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D57F0" w14:textId="0E68CD69" w:rsidR="003E01A2" w:rsidRPr="00D80A7C" w:rsidRDefault="008E7FBF" w:rsidP="003E01A2">
      <w:pPr>
        <w:spacing w:after="0" w:line="240" w:lineRule="auto"/>
        <w:jc w:val="center"/>
        <w:rPr>
          <w:rFonts w:ascii="Arial" w:hAnsi="Arial" w:cs="Arial"/>
          <w:sz w:val="20"/>
          <w:szCs w:val="20"/>
        </w:rPr>
      </w:pPr>
      <w:r w:rsidRPr="00D80A7C">
        <w:rPr>
          <w:rFonts w:ascii="Arial" w:hAnsi="Arial" w:cs="Arial"/>
          <w:b/>
          <w:sz w:val="40"/>
          <w:szCs w:val="40"/>
        </w:rPr>
        <w:t xml:space="preserve"> </w:t>
      </w:r>
    </w:p>
    <w:p w14:paraId="231621C6" w14:textId="2642477C" w:rsidR="003E01A2" w:rsidRPr="00D80A7C" w:rsidRDefault="003E01A2" w:rsidP="003E01A2">
      <w:pPr>
        <w:spacing w:after="160" w:line="259" w:lineRule="auto"/>
        <w:rPr>
          <w:rFonts w:ascii="Arial" w:hAnsi="Arial" w:cs="Arial"/>
          <w:sz w:val="20"/>
          <w:szCs w:val="20"/>
        </w:rPr>
      </w:pPr>
    </w:p>
    <w:p w14:paraId="231A695F" w14:textId="77777777" w:rsidR="003E01A2" w:rsidRPr="00D80A7C" w:rsidRDefault="003E01A2" w:rsidP="003E01A2">
      <w:pPr>
        <w:spacing w:after="160" w:line="259" w:lineRule="auto"/>
        <w:rPr>
          <w:rFonts w:ascii="Arial" w:hAnsi="Arial" w:cs="Arial"/>
          <w:sz w:val="20"/>
          <w:szCs w:val="20"/>
        </w:rPr>
      </w:pPr>
    </w:p>
    <w:p w14:paraId="20DBBE6C" w14:textId="77777777" w:rsidR="003E01A2" w:rsidRPr="00D80A7C" w:rsidRDefault="003E01A2" w:rsidP="008E7FBF">
      <w:pPr>
        <w:pStyle w:val="Header"/>
        <w:spacing w:line="210" w:lineRule="exact"/>
        <w:jc w:val="center"/>
        <w:rPr>
          <w:rFonts w:ascii="Arial" w:hAnsi="Arial" w:cs="Arial"/>
          <w:b/>
          <w:bCs/>
          <w:sz w:val="20"/>
          <w:szCs w:val="20"/>
        </w:rPr>
      </w:pPr>
    </w:p>
    <w:p w14:paraId="7A315356" w14:textId="77777777" w:rsidR="003E01A2" w:rsidRPr="00D80A7C" w:rsidRDefault="003E01A2" w:rsidP="003E01A2">
      <w:pPr>
        <w:spacing w:after="0" w:line="256" w:lineRule="auto"/>
        <w:jc w:val="both"/>
        <w:rPr>
          <w:rFonts w:ascii="Arial" w:hAnsi="Arial" w:cs="Arial"/>
        </w:rPr>
      </w:pPr>
    </w:p>
    <w:p w14:paraId="1F2A378C" w14:textId="2E3776CE" w:rsidR="003E01A2" w:rsidRPr="00D80A7C" w:rsidRDefault="00E60296" w:rsidP="000E5AA6">
      <w:pPr>
        <w:shd w:val="clear" w:color="auto" w:fill="2F5496" w:themeFill="accent1" w:themeFillShade="BF"/>
        <w:ind w:left="90"/>
        <w:jc w:val="center"/>
        <w:rPr>
          <w:rFonts w:ascii="Arial" w:hAnsi="Arial" w:cs="Arial"/>
          <w:b/>
          <w:color w:val="FFFFFF" w:themeColor="background1"/>
          <w:sz w:val="32"/>
          <w:szCs w:val="32"/>
        </w:rPr>
      </w:pPr>
      <w:r w:rsidRPr="00D80A7C">
        <w:rPr>
          <w:rFonts w:ascii="Arial" w:hAnsi="Arial" w:cs="Arial"/>
          <w:b/>
          <w:color w:val="FFFFFF" w:themeColor="background1"/>
          <w:sz w:val="28"/>
        </w:rPr>
        <w:t>THƯ MỜI BÁO GIÁ / REQUEST FOR QUOTATIONS (RFQ)</w:t>
      </w:r>
    </w:p>
    <w:tbl>
      <w:tblPr>
        <w:tblStyle w:val="TableGrid"/>
        <w:tblW w:w="945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20"/>
        <w:gridCol w:w="810"/>
        <w:gridCol w:w="1170"/>
        <w:gridCol w:w="2340"/>
        <w:gridCol w:w="2610"/>
      </w:tblGrid>
      <w:tr w:rsidR="003E01A2" w:rsidRPr="00D80A7C" w14:paraId="4902FDB6" w14:textId="77777777" w:rsidTr="0058411B">
        <w:trPr>
          <w:trHeight w:val="538"/>
        </w:trPr>
        <w:tc>
          <w:tcPr>
            <w:tcW w:w="2520" w:type="dxa"/>
            <w:tcBorders>
              <w:top w:val="dotted" w:sz="4" w:space="0" w:color="auto"/>
              <w:left w:val="dotted" w:sz="4" w:space="0" w:color="auto"/>
              <w:bottom w:val="dotted" w:sz="4" w:space="0" w:color="auto"/>
              <w:right w:val="dotted" w:sz="4" w:space="0" w:color="auto"/>
            </w:tcBorders>
            <w:hideMark/>
          </w:tcPr>
          <w:p w14:paraId="4A6A152A" w14:textId="62BAC113" w:rsidR="0060099B" w:rsidRPr="00D80A7C" w:rsidRDefault="0060099B" w:rsidP="003E01A2">
            <w:pPr>
              <w:spacing w:after="0" w:line="240" w:lineRule="auto"/>
              <w:rPr>
                <w:rFonts w:ascii="Arial" w:hAnsi="Arial" w:cs="Arial"/>
                <w:b/>
                <w:bCs/>
                <w:sz w:val="22"/>
                <w:szCs w:val="22"/>
              </w:rPr>
            </w:pPr>
            <w:r w:rsidRPr="00D80A7C">
              <w:rPr>
                <w:rFonts w:ascii="Arial" w:hAnsi="Arial" w:cs="Arial"/>
                <w:b/>
                <w:bCs/>
                <w:sz w:val="22"/>
                <w:szCs w:val="22"/>
              </w:rPr>
              <w:t>Phát hành bởi:</w:t>
            </w:r>
          </w:p>
          <w:p w14:paraId="31A1C7C2" w14:textId="409D5E74" w:rsidR="003E01A2" w:rsidRPr="00D80A7C" w:rsidRDefault="003E01A2" w:rsidP="003E01A2">
            <w:pPr>
              <w:spacing w:after="0" w:line="240" w:lineRule="auto"/>
              <w:rPr>
                <w:rFonts w:ascii="Arial" w:hAnsi="Arial" w:cs="Arial"/>
                <w:sz w:val="22"/>
                <w:szCs w:val="22"/>
              </w:rPr>
            </w:pPr>
            <w:r w:rsidRPr="00D80A7C">
              <w:rPr>
                <w:rFonts w:ascii="Arial" w:hAnsi="Arial" w:cs="Arial"/>
                <w:sz w:val="22"/>
                <w:szCs w:val="22"/>
              </w:rPr>
              <w:t>Issuing Organization</w:t>
            </w:r>
          </w:p>
          <w:p w14:paraId="26792569" w14:textId="74C93AC9" w:rsidR="003E01A2" w:rsidRPr="00D80A7C" w:rsidRDefault="003E01A2" w:rsidP="003E01A2">
            <w:pPr>
              <w:spacing w:after="0" w:line="240" w:lineRule="auto"/>
              <w:rPr>
                <w:rFonts w:ascii="Arial" w:hAnsi="Arial" w:cs="Arial"/>
                <w:sz w:val="22"/>
                <w:szCs w:val="22"/>
              </w:rPr>
            </w:pPr>
          </w:p>
        </w:tc>
        <w:tc>
          <w:tcPr>
            <w:tcW w:w="1980" w:type="dxa"/>
            <w:gridSpan w:val="2"/>
            <w:tcBorders>
              <w:top w:val="dotted" w:sz="4" w:space="0" w:color="auto"/>
              <w:left w:val="dotted" w:sz="4" w:space="0" w:color="auto"/>
              <w:bottom w:val="dotted" w:sz="4" w:space="0" w:color="auto"/>
              <w:right w:val="dotted" w:sz="4" w:space="0" w:color="auto"/>
            </w:tcBorders>
            <w:hideMark/>
          </w:tcPr>
          <w:p w14:paraId="17E645C5" w14:textId="6D8F4213" w:rsidR="0060099B" w:rsidRPr="00D80A7C" w:rsidRDefault="0060099B" w:rsidP="0058411B">
            <w:pPr>
              <w:spacing w:after="0" w:line="240" w:lineRule="auto"/>
              <w:rPr>
                <w:rFonts w:ascii="Arial" w:hAnsi="Arial" w:cs="Arial"/>
                <w:b/>
                <w:bCs/>
                <w:sz w:val="22"/>
                <w:szCs w:val="22"/>
              </w:rPr>
            </w:pPr>
            <w:r w:rsidRPr="00D80A7C">
              <w:rPr>
                <w:rFonts w:ascii="Arial" w:hAnsi="Arial" w:cs="Arial"/>
                <w:b/>
                <w:bCs/>
                <w:sz w:val="22"/>
                <w:szCs w:val="22"/>
              </w:rPr>
              <w:t>WWF-Việt Nam</w:t>
            </w:r>
          </w:p>
          <w:p w14:paraId="0FA22DD8" w14:textId="525B695F" w:rsidR="003E01A2" w:rsidRPr="00D80A7C" w:rsidRDefault="003E01A2" w:rsidP="0058411B">
            <w:pPr>
              <w:spacing w:after="0" w:line="240" w:lineRule="auto"/>
              <w:rPr>
                <w:rFonts w:ascii="Arial" w:hAnsi="Arial" w:cs="Arial"/>
                <w:sz w:val="22"/>
                <w:szCs w:val="22"/>
              </w:rPr>
            </w:pPr>
            <w:r w:rsidRPr="00D80A7C">
              <w:rPr>
                <w:rFonts w:ascii="Arial" w:hAnsi="Arial" w:cs="Arial"/>
                <w:sz w:val="22"/>
                <w:szCs w:val="22"/>
              </w:rPr>
              <w:t>WWF-Viet Nam</w:t>
            </w:r>
          </w:p>
          <w:p w14:paraId="109CEF02" w14:textId="77777777" w:rsidR="0058411B" w:rsidRPr="00D80A7C" w:rsidRDefault="0058411B">
            <w:pPr>
              <w:spacing w:before="120" w:after="0" w:line="240" w:lineRule="auto"/>
              <w:rPr>
                <w:rFonts w:ascii="Arial" w:hAnsi="Arial" w:cs="Arial"/>
                <w:b/>
                <w:bCs/>
                <w:sz w:val="22"/>
                <w:szCs w:val="22"/>
              </w:rPr>
            </w:pPr>
          </w:p>
        </w:tc>
        <w:tc>
          <w:tcPr>
            <w:tcW w:w="2340" w:type="dxa"/>
            <w:tcBorders>
              <w:top w:val="dotted" w:sz="4" w:space="0" w:color="auto"/>
              <w:left w:val="dotted" w:sz="4" w:space="0" w:color="auto"/>
              <w:bottom w:val="dotted" w:sz="4" w:space="0" w:color="auto"/>
              <w:right w:val="dotted" w:sz="4" w:space="0" w:color="auto"/>
            </w:tcBorders>
            <w:hideMark/>
          </w:tcPr>
          <w:p w14:paraId="509A4B26" w14:textId="75135478" w:rsidR="0060099B" w:rsidRPr="00D80A7C" w:rsidRDefault="0060099B" w:rsidP="005A64C7">
            <w:pPr>
              <w:spacing w:after="0" w:line="240" w:lineRule="auto"/>
              <w:rPr>
                <w:rFonts w:ascii="Arial" w:hAnsi="Arial" w:cs="Arial"/>
                <w:b/>
                <w:bCs/>
                <w:sz w:val="22"/>
                <w:szCs w:val="22"/>
              </w:rPr>
            </w:pPr>
            <w:r w:rsidRPr="00D80A7C">
              <w:rPr>
                <w:rFonts w:ascii="Arial" w:hAnsi="Arial" w:cs="Arial"/>
                <w:b/>
                <w:bCs/>
                <w:sz w:val="22"/>
                <w:szCs w:val="22"/>
              </w:rPr>
              <w:t>Hình thức mời thầu</w:t>
            </w:r>
          </w:p>
          <w:p w14:paraId="6246B140" w14:textId="019C68B9" w:rsidR="003E01A2" w:rsidRPr="00D80A7C" w:rsidRDefault="003E01A2" w:rsidP="005A64C7">
            <w:pPr>
              <w:spacing w:after="0" w:line="240" w:lineRule="auto"/>
              <w:rPr>
                <w:rFonts w:ascii="Arial" w:hAnsi="Arial" w:cs="Arial"/>
                <w:sz w:val="22"/>
                <w:szCs w:val="22"/>
              </w:rPr>
            </w:pPr>
            <w:r w:rsidRPr="00D80A7C">
              <w:rPr>
                <w:rFonts w:ascii="Arial" w:hAnsi="Arial" w:cs="Arial"/>
                <w:sz w:val="22"/>
                <w:szCs w:val="22"/>
              </w:rPr>
              <w:t>Solicitation Type</w:t>
            </w:r>
          </w:p>
          <w:p w14:paraId="6F89EC9A" w14:textId="51F29C7B" w:rsidR="005A64C7" w:rsidRPr="00D80A7C" w:rsidRDefault="005A64C7" w:rsidP="005A64C7">
            <w:pPr>
              <w:spacing w:after="0" w:line="240" w:lineRule="auto"/>
              <w:rPr>
                <w:rFonts w:ascii="Arial" w:hAnsi="Arial" w:cs="Arial"/>
                <w:sz w:val="22"/>
                <w:szCs w:val="22"/>
              </w:rPr>
            </w:pPr>
          </w:p>
        </w:tc>
        <w:tc>
          <w:tcPr>
            <w:tcW w:w="2610" w:type="dxa"/>
            <w:tcBorders>
              <w:top w:val="dotted" w:sz="4" w:space="0" w:color="auto"/>
              <w:left w:val="dotted" w:sz="4" w:space="0" w:color="auto"/>
              <w:bottom w:val="dotted" w:sz="4" w:space="0" w:color="auto"/>
              <w:right w:val="dotted" w:sz="4" w:space="0" w:color="auto"/>
            </w:tcBorders>
            <w:hideMark/>
          </w:tcPr>
          <w:p w14:paraId="39779B2A" w14:textId="77777777" w:rsidR="007040E4" w:rsidRPr="00D80A7C" w:rsidRDefault="007040E4" w:rsidP="007040E4">
            <w:pPr>
              <w:spacing w:before="80" w:after="80" w:line="240" w:lineRule="auto"/>
              <w:rPr>
                <w:rFonts w:ascii="Arial" w:hAnsi="Arial" w:cs="Arial"/>
                <w:sz w:val="22"/>
                <w:szCs w:val="22"/>
              </w:rPr>
            </w:pPr>
            <w:r w:rsidRPr="00D80A7C">
              <w:rPr>
                <w:rFonts w:ascii="Arial" w:hAnsi="Arial" w:cs="Arial"/>
              </w:rPr>
              <w:fldChar w:fldCharType="begin">
                <w:ffData>
                  <w:name w:val="Check1"/>
                  <w:enabled/>
                  <w:calcOnExit w:val="0"/>
                  <w:checkBox>
                    <w:sizeAuto/>
                    <w:default w:val="1"/>
                  </w:checkBox>
                </w:ffData>
              </w:fldChar>
            </w:r>
            <w:r w:rsidRPr="00D80A7C">
              <w:rPr>
                <w:rFonts w:ascii="Arial" w:hAnsi="Arial" w:cs="Arial"/>
                <w:sz w:val="22"/>
                <w:szCs w:val="22"/>
              </w:rPr>
              <w:instrText xml:space="preserve"> FORMCHECKBOX </w:instrText>
            </w:r>
            <w:r w:rsidRPr="00D80A7C">
              <w:rPr>
                <w:rFonts w:ascii="Arial" w:hAnsi="Arial" w:cs="Arial"/>
              </w:rPr>
            </w:r>
            <w:r w:rsidRPr="00D80A7C">
              <w:rPr>
                <w:rFonts w:ascii="Arial" w:hAnsi="Arial" w:cs="Arial"/>
              </w:rPr>
              <w:fldChar w:fldCharType="separate"/>
            </w:r>
            <w:r w:rsidRPr="00D80A7C">
              <w:rPr>
                <w:rFonts w:ascii="Arial" w:hAnsi="Arial" w:cs="Arial"/>
              </w:rPr>
              <w:fldChar w:fldCharType="end"/>
            </w:r>
            <w:r w:rsidRPr="00D80A7C">
              <w:rPr>
                <w:rFonts w:ascii="Arial" w:hAnsi="Arial" w:cs="Arial"/>
                <w:sz w:val="22"/>
                <w:szCs w:val="22"/>
              </w:rPr>
              <w:t xml:space="preserve"> RFQ </w:t>
            </w:r>
            <w:r w:rsidRPr="00D80A7C">
              <w:rPr>
                <w:rFonts w:ascii="Arial" w:hAnsi="Arial" w:cs="Arial"/>
              </w:rPr>
              <w:fldChar w:fldCharType="begin">
                <w:ffData>
                  <w:name w:val="Check2"/>
                  <w:enabled/>
                  <w:calcOnExit w:val="0"/>
                  <w:checkBox>
                    <w:sizeAuto/>
                    <w:default w:val="0"/>
                  </w:checkBox>
                </w:ffData>
              </w:fldChar>
            </w:r>
            <w:r w:rsidRPr="00D80A7C">
              <w:rPr>
                <w:rFonts w:ascii="Arial" w:hAnsi="Arial" w:cs="Arial"/>
                <w:sz w:val="22"/>
                <w:szCs w:val="22"/>
              </w:rPr>
              <w:instrText xml:space="preserve"> FORMCHECKBOX </w:instrText>
            </w:r>
            <w:r w:rsidRPr="00D80A7C">
              <w:rPr>
                <w:rFonts w:ascii="Arial" w:hAnsi="Arial" w:cs="Arial"/>
              </w:rPr>
            </w:r>
            <w:r w:rsidRPr="00D80A7C">
              <w:rPr>
                <w:rFonts w:ascii="Arial" w:hAnsi="Arial" w:cs="Arial"/>
              </w:rPr>
              <w:fldChar w:fldCharType="separate"/>
            </w:r>
            <w:r w:rsidRPr="00D80A7C">
              <w:rPr>
                <w:rFonts w:ascii="Arial" w:hAnsi="Arial" w:cs="Arial"/>
              </w:rPr>
              <w:fldChar w:fldCharType="end"/>
            </w:r>
            <w:r w:rsidRPr="00D80A7C">
              <w:rPr>
                <w:rFonts w:ascii="Arial" w:hAnsi="Arial" w:cs="Arial"/>
                <w:sz w:val="22"/>
                <w:szCs w:val="22"/>
              </w:rPr>
              <w:t xml:space="preserve">  RFP</w:t>
            </w:r>
          </w:p>
          <w:p w14:paraId="1946B7B9" w14:textId="3C8876A5" w:rsidR="00EA64D7" w:rsidRPr="00D80A7C" w:rsidRDefault="007040E4" w:rsidP="007040E4">
            <w:pPr>
              <w:spacing w:after="0" w:line="240" w:lineRule="auto"/>
              <w:rPr>
                <w:rFonts w:ascii="Arial" w:hAnsi="Arial" w:cs="Arial"/>
                <w:bCs/>
                <w:sz w:val="22"/>
                <w:szCs w:val="22"/>
              </w:rPr>
            </w:pPr>
            <w:r w:rsidRPr="00D80A7C">
              <w:rPr>
                <w:rFonts w:ascii="Arial" w:hAnsi="Arial" w:cs="Arial"/>
              </w:rPr>
              <w:fldChar w:fldCharType="begin">
                <w:ffData>
                  <w:name w:val="Check2"/>
                  <w:enabled/>
                  <w:calcOnExit w:val="0"/>
                  <w:checkBox>
                    <w:sizeAuto/>
                    <w:default w:val="0"/>
                  </w:checkBox>
                </w:ffData>
              </w:fldChar>
            </w:r>
            <w:bookmarkStart w:id="0" w:name="Check2"/>
            <w:r w:rsidRPr="00D80A7C">
              <w:rPr>
                <w:rFonts w:ascii="Arial" w:hAnsi="Arial" w:cs="Arial"/>
                <w:sz w:val="22"/>
                <w:szCs w:val="22"/>
              </w:rPr>
              <w:instrText xml:space="preserve"> FORMCHECKBOX </w:instrText>
            </w:r>
            <w:r w:rsidRPr="00D80A7C">
              <w:rPr>
                <w:rFonts w:ascii="Arial" w:hAnsi="Arial" w:cs="Arial"/>
              </w:rPr>
            </w:r>
            <w:r w:rsidRPr="00D80A7C">
              <w:rPr>
                <w:rFonts w:ascii="Arial" w:hAnsi="Arial" w:cs="Arial"/>
              </w:rPr>
              <w:fldChar w:fldCharType="separate"/>
            </w:r>
            <w:r w:rsidRPr="00D80A7C">
              <w:rPr>
                <w:rFonts w:ascii="Arial" w:hAnsi="Arial" w:cs="Arial"/>
              </w:rPr>
              <w:fldChar w:fldCharType="end"/>
            </w:r>
            <w:bookmarkEnd w:id="0"/>
            <w:r w:rsidRPr="00D80A7C">
              <w:rPr>
                <w:rFonts w:ascii="Arial" w:hAnsi="Arial" w:cs="Arial"/>
                <w:sz w:val="22"/>
                <w:szCs w:val="22"/>
              </w:rPr>
              <w:t xml:space="preserve"> RFT</w:t>
            </w:r>
          </w:p>
        </w:tc>
      </w:tr>
      <w:tr w:rsidR="003E01A2" w:rsidRPr="00D80A7C" w14:paraId="39974422" w14:textId="77777777" w:rsidTr="00015BAA">
        <w:trPr>
          <w:trHeight w:val="611"/>
        </w:trPr>
        <w:tc>
          <w:tcPr>
            <w:tcW w:w="9450" w:type="dxa"/>
            <w:gridSpan w:val="5"/>
            <w:tcBorders>
              <w:top w:val="dotted" w:sz="4" w:space="0" w:color="auto"/>
              <w:left w:val="dotted" w:sz="4" w:space="0" w:color="auto"/>
              <w:bottom w:val="dotted" w:sz="4" w:space="0" w:color="auto"/>
              <w:right w:val="dotted" w:sz="4" w:space="0" w:color="auto"/>
            </w:tcBorders>
            <w:hideMark/>
          </w:tcPr>
          <w:p w14:paraId="54E298DB" w14:textId="77777777" w:rsidR="00D60D2D" w:rsidRPr="00D80A7C" w:rsidRDefault="007D68B6">
            <w:pPr>
              <w:rPr>
                <w:rFonts w:ascii="Arial" w:hAnsi="Arial" w:cs="Arial"/>
                <w:b/>
                <w:sz w:val="22"/>
                <w:szCs w:val="22"/>
              </w:rPr>
            </w:pPr>
            <w:r w:rsidRPr="00D80A7C">
              <w:rPr>
                <w:rFonts w:ascii="Arial" w:hAnsi="Arial" w:cs="Arial"/>
                <w:b/>
                <w:sz w:val="22"/>
                <w:szCs w:val="22"/>
              </w:rPr>
              <w:t xml:space="preserve">Tên gói mua sắm </w:t>
            </w:r>
            <w:r w:rsidRPr="00D80A7C">
              <w:rPr>
                <w:rFonts w:ascii="Arial" w:hAnsi="Arial" w:cs="Arial"/>
                <w:bCs/>
                <w:sz w:val="22"/>
                <w:szCs w:val="22"/>
              </w:rPr>
              <w:t>/ Name of purchase package:</w:t>
            </w:r>
            <w:r w:rsidRPr="00D80A7C">
              <w:rPr>
                <w:rFonts w:ascii="Arial" w:hAnsi="Arial" w:cs="Arial"/>
                <w:bCs/>
                <w:sz w:val="22"/>
                <w:szCs w:val="22"/>
              </w:rPr>
              <w:br/>
            </w:r>
            <w:r w:rsidR="00D60D2D" w:rsidRPr="00D80A7C">
              <w:rPr>
                <w:rFonts w:ascii="Arial" w:hAnsi="Arial" w:cs="Arial"/>
                <w:b/>
                <w:sz w:val="22"/>
                <w:szCs w:val="22"/>
              </w:rPr>
              <w:t>Cung cấp, lưu kho và phân phối phân bón hữu cơ Sepon SP30</w:t>
            </w:r>
          </w:p>
          <w:p w14:paraId="679FEDAA" w14:textId="39E97983" w:rsidR="00312F15" w:rsidRPr="00D80A7C" w:rsidRDefault="00D60D2D">
            <w:pPr>
              <w:rPr>
                <w:rFonts w:ascii="Arial" w:hAnsi="Arial" w:cs="Arial"/>
                <w:bCs/>
                <w:i/>
                <w:iCs/>
                <w:sz w:val="22"/>
                <w:szCs w:val="22"/>
              </w:rPr>
            </w:pPr>
            <w:r w:rsidRPr="00D80A7C">
              <w:rPr>
                <w:rFonts w:ascii="Arial" w:hAnsi="Arial" w:cs="Arial"/>
                <w:bCs/>
                <w:i/>
                <w:iCs/>
                <w:sz w:val="22"/>
                <w:szCs w:val="22"/>
                <w:lang w:val="es-ES_tradnl"/>
              </w:rPr>
              <w:t>Supply of organic fertilizer Sepon SP30, including storage and distribution services</w:t>
            </w:r>
            <w:r w:rsidRPr="00D80A7C">
              <w:rPr>
                <w:rFonts w:ascii="Arial" w:hAnsi="Arial" w:cs="Arial"/>
                <w:bCs/>
                <w:i/>
                <w:iCs/>
                <w:lang w:val="es-ES_tradnl"/>
              </w:rPr>
              <w:t xml:space="preserve"> </w:t>
            </w:r>
          </w:p>
        </w:tc>
      </w:tr>
      <w:tr w:rsidR="003E01A2" w:rsidRPr="00D80A7C" w14:paraId="551C659E" w14:textId="77777777" w:rsidTr="00912C65">
        <w:trPr>
          <w:trHeight w:val="386"/>
        </w:trPr>
        <w:tc>
          <w:tcPr>
            <w:tcW w:w="4500" w:type="dxa"/>
            <w:gridSpan w:val="3"/>
            <w:tcBorders>
              <w:top w:val="dotted" w:sz="4" w:space="0" w:color="auto"/>
              <w:left w:val="dotted" w:sz="4" w:space="0" w:color="auto"/>
              <w:bottom w:val="dotted" w:sz="4" w:space="0" w:color="auto"/>
              <w:right w:val="dotted" w:sz="4" w:space="0" w:color="auto"/>
            </w:tcBorders>
            <w:vAlign w:val="center"/>
            <w:hideMark/>
          </w:tcPr>
          <w:p w14:paraId="7B1D95A1" w14:textId="66EAAEB9" w:rsidR="003E01A2" w:rsidRPr="00D80A7C" w:rsidRDefault="0060099B">
            <w:pPr>
              <w:spacing w:before="120" w:after="0" w:line="240" w:lineRule="auto"/>
              <w:rPr>
                <w:rFonts w:ascii="Arial" w:hAnsi="Arial" w:cs="Arial"/>
                <w:b/>
                <w:bCs/>
                <w:sz w:val="22"/>
                <w:szCs w:val="22"/>
              </w:rPr>
            </w:pPr>
            <w:r w:rsidRPr="00D80A7C">
              <w:rPr>
                <w:rFonts w:ascii="Arial" w:hAnsi="Arial" w:cs="Arial"/>
                <w:b/>
                <w:bCs/>
                <w:sz w:val="22"/>
                <w:szCs w:val="22"/>
              </w:rPr>
              <w:t>Số hiệu gói mua sắm</w:t>
            </w:r>
            <w:r w:rsidRPr="00D80A7C">
              <w:rPr>
                <w:rFonts w:ascii="Arial" w:hAnsi="Arial" w:cs="Arial"/>
                <w:sz w:val="22"/>
                <w:szCs w:val="22"/>
              </w:rPr>
              <w:t xml:space="preserve"> /</w:t>
            </w:r>
            <w:r w:rsidR="003E01A2" w:rsidRPr="00D80A7C">
              <w:rPr>
                <w:rFonts w:ascii="Arial" w:hAnsi="Arial" w:cs="Arial"/>
                <w:sz w:val="22"/>
                <w:szCs w:val="22"/>
              </w:rPr>
              <w:t>Bid Reference N</w:t>
            </w:r>
            <w:r w:rsidRPr="00D80A7C">
              <w:rPr>
                <w:rFonts w:ascii="Arial" w:hAnsi="Arial" w:cs="Arial"/>
                <w:sz w:val="22"/>
                <w:szCs w:val="22"/>
              </w:rPr>
              <w:t>o</w:t>
            </w:r>
          </w:p>
        </w:tc>
        <w:tc>
          <w:tcPr>
            <w:tcW w:w="2340" w:type="dxa"/>
            <w:tcBorders>
              <w:top w:val="dotted" w:sz="4" w:space="0" w:color="auto"/>
              <w:left w:val="dotted" w:sz="4" w:space="0" w:color="auto"/>
              <w:bottom w:val="dotted" w:sz="4" w:space="0" w:color="auto"/>
              <w:right w:val="dotted" w:sz="4" w:space="0" w:color="auto"/>
            </w:tcBorders>
            <w:vAlign w:val="center"/>
            <w:hideMark/>
          </w:tcPr>
          <w:p w14:paraId="3902340E" w14:textId="685F8B60" w:rsidR="003E01A2" w:rsidRPr="00D80A7C" w:rsidRDefault="00AC131A">
            <w:pPr>
              <w:spacing w:before="120" w:after="0" w:line="240" w:lineRule="auto"/>
              <w:rPr>
                <w:rFonts w:ascii="Arial" w:hAnsi="Arial" w:cs="Arial"/>
                <w:b/>
                <w:bCs/>
                <w:sz w:val="22"/>
                <w:szCs w:val="22"/>
              </w:rPr>
            </w:pPr>
            <w:r w:rsidRPr="00D80A7C">
              <w:rPr>
                <w:rFonts w:ascii="Arial" w:hAnsi="Arial" w:cs="Arial"/>
                <w:b/>
                <w:bCs/>
                <w:sz w:val="22"/>
                <w:szCs w:val="22"/>
              </w:rPr>
              <w:t>FY26-</w:t>
            </w:r>
            <w:r w:rsidR="00B51C70" w:rsidRPr="00D80A7C">
              <w:rPr>
                <w:rFonts w:ascii="Arial" w:hAnsi="Arial" w:cs="Arial"/>
                <w:b/>
                <w:bCs/>
                <w:sz w:val="22"/>
                <w:szCs w:val="22"/>
              </w:rPr>
              <w:t>1256</w:t>
            </w:r>
          </w:p>
        </w:tc>
        <w:tc>
          <w:tcPr>
            <w:tcW w:w="2610" w:type="dxa"/>
            <w:tcBorders>
              <w:top w:val="dotted" w:sz="4" w:space="0" w:color="auto"/>
              <w:left w:val="dotted" w:sz="4" w:space="0" w:color="auto"/>
              <w:bottom w:val="dotted" w:sz="4" w:space="0" w:color="auto"/>
              <w:right w:val="dotted" w:sz="4" w:space="0" w:color="auto"/>
            </w:tcBorders>
            <w:vAlign w:val="center"/>
          </w:tcPr>
          <w:p w14:paraId="2493CC96" w14:textId="77777777" w:rsidR="003E01A2" w:rsidRPr="00D80A7C" w:rsidRDefault="003E01A2">
            <w:pPr>
              <w:spacing w:before="120" w:after="0" w:line="240" w:lineRule="auto"/>
              <w:rPr>
                <w:rFonts w:ascii="Arial" w:hAnsi="Arial" w:cs="Arial"/>
                <w:b/>
                <w:bCs/>
                <w:sz w:val="22"/>
                <w:szCs w:val="22"/>
              </w:rPr>
            </w:pPr>
          </w:p>
        </w:tc>
      </w:tr>
      <w:tr w:rsidR="003E01A2" w:rsidRPr="00D80A7C" w14:paraId="71EC0843" w14:textId="77777777" w:rsidTr="0060099B">
        <w:trPr>
          <w:trHeight w:val="440"/>
        </w:trPr>
        <w:tc>
          <w:tcPr>
            <w:tcW w:w="3330" w:type="dxa"/>
            <w:gridSpan w:val="2"/>
            <w:tcBorders>
              <w:top w:val="dotted" w:sz="4" w:space="0" w:color="auto"/>
              <w:left w:val="dotted" w:sz="4" w:space="0" w:color="auto"/>
              <w:bottom w:val="dotted" w:sz="4" w:space="0" w:color="auto"/>
              <w:right w:val="dotted" w:sz="4" w:space="0" w:color="auto"/>
            </w:tcBorders>
            <w:vAlign w:val="center"/>
            <w:hideMark/>
          </w:tcPr>
          <w:p w14:paraId="3D73310B" w14:textId="73A15CA3" w:rsidR="003E01A2" w:rsidRPr="00D80A7C" w:rsidRDefault="0060099B">
            <w:pPr>
              <w:spacing w:before="120" w:after="0" w:line="240" w:lineRule="auto"/>
              <w:rPr>
                <w:rFonts w:ascii="Arial" w:hAnsi="Arial" w:cs="Arial"/>
                <w:b/>
                <w:bCs/>
                <w:sz w:val="22"/>
                <w:szCs w:val="22"/>
              </w:rPr>
            </w:pPr>
            <w:r w:rsidRPr="00D80A7C">
              <w:rPr>
                <w:rFonts w:ascii="Arial" w:hAnsi="Arial" w:cs="Arial"/>
                <w:b/>
                <w:bCs/>
                <w:sz w:val="22"/>
                <w:szCs w:val="22"/>
              </w:rPr>
              <w:t xml:space="preserve">Ngày phát hành / </w:t>
            </w:r>
            <w:r w:rsidR="003E01A2" w:rsidRPr="00D80A7C">
              <w:rPr>
                <w:rFonts w:ascii="Arial" w:hAnsi="Arial" w:cs="Arial"/>
                <w:sz w:val="22"/>
                <w:szCs w:val="22"/>
              </w:rPr>
              <w:t>Issue Date</w:t>
            </w:r>
          </w:p>
        </w:tc>
        <w:tc>
          <w:tcPr>
            <w:tcW w:w="6120" w:type="dxa"/>
            <w:gridSpan w:val="3"/>
            <w:tcBorders>
              <w:top w:val="dotted" w:sz="4" w:space="0" w:color="auto"/>
              <w:left w:val="dotted" w:sz="4" w:space="0" w:color="auto"/>
              <w:bottom w:val="dotted" w:sz="4" w:space="0" w:color="auto"/>
              <w:right w:val="dotted" w:sz="4" w:space="0" w:color="auto"/>
            </w:tcBorders>
            <w:vAlign w:val="center"/>
            <w:hideMark/>
          </w:tcPr>
          <w:p w14:paraId="7D6D8DF0" w14:textId="4FE69B30" w:rsidR="00312F15" w:rsidRPr="00D80A7C" w:rsidRDefault="007D68B6" w:rsidP="0060099B">
            <w:pPr>
              <w:rPr>
                <w:rFonts w:ascii="Arial" w:hAnsi="Arial" w:cs="Arial"/>
                <w:b/>
                <w:bCs/>
                <w:sz w:val="22"/>
                <w:szCs w:val="22"/>
              </w:rPr>
            </w:pPr>
            <w:r w:rsidRPr="00D80A7C">
              <w:rPr>
                <w:rFonts w:ascii="Arial" w:hAnsi="Arial" w:cs="Arial"/>
                <w:b/>
                <w:bCs/>
                <w:sz w:val="22"/>
                <w:szCs w:val="22"/>
              </w:rPr>
              <w:t>05/06/2026</w:t>
            </w:r>
          </w:p>
        </w:tc>
      </w:tr>
      <w:tr w:rsidR="003E01A2" w:rsidRPr="00D80A7C" w14:paraId="6E70BA75" w14:textId="77777777" w:rsidTr="00912C65">
        <w:trPr>
          <w:trHeight w:val="620"/>
        </w:trPr>
        <w:tc>
          <w:tcPr>
            <w:tcW w:w="3330" w:type="dxa"/>
            <w:gridSpan w:val="2"/>
            <w:tcBorders>
              <w:top w:val="dotted" w:sz="4" w:space="0" w:color="auto"/>
              <w:left w:val="dotted" w:sz="4" w:space="0" w:color="auto"/>
              <w:bottom w:val="dotted" w:sz="4" w:space="0" w:color="auto"/>
              <w:right w:val="dotted" w:sz="4" w:space="0" w:color="auto"/>
            </w:tcBorders>
            <w:vAlign w:val="center"/>
            <w:hideMark/>
          </w:tcPr>
          <w:p w14:paraId="0705E954" w14:textId="77CC026A" w:rsidR="003E01A2" w:rsidRPr="00D80A7C" w:rsidRDefault="0060099B">
            <w:pPr>
              <w:spacing w:before="120" w:after="0" w:line="240" w:lineRule="auto"/>
              <w:rPr>
                <w:rFonts w:ascii="Arial" w:hAnsi="Arial" w:cs="Arial"/>
                <w:b/>
                <w:bCs/>
                <w:sz w:val="22"/>
                <w:szCs w:val="22"/>
              </w:rPr>
            </w:pPr>
            <w:r w:rsidRPr="00D80A7C">
              <w:rPr>
                <w:rFonts w:ascii="Arial" w:hAnsi="Arial" w:cs="Arial"/>
                <w:b/>
                <w:bCs/>
                <w:sz w:val="22"/>
                <w:szCs w:val="22"/>
              </w:rPr>
              <w:t>Hạn nộp /</w:t>
            </w:r>
            <w:r w:rsidR="003E01A2" w:rsidRPr="00D80A7C">
              <w:rPr>
                <w:rFonts w:ascii="Arial" w:hAnsi="Arial" w:cs="Arial"/>
                <w:sz w:val="22"/>
                <w:szCs w:val="22"/>
              </w:rPr>
              <w:t>Submission</w:t>
            </w:r>
            <w:r w:rsidRPr="00D80A7C">
              <w:rPr>
                <w:rFonts w:ascii="Arial" w:hAnsi="Arial" w:cs="Arial"/>
                <w:sz w:val="22"/>
                <w:szCs w:val="22"/>
              </w:rPr>
              <w:t xml:space="preserve"> </w:t>
            </w:r>
            <w:r w:rsidR="003E01A2" w:rsidRPr="00D80A7C">
              <w:rPr>
                <w:rFonts w:ascii="Arial" w:hAnsi="Arial" w:cs="Arial"/>
                <w:sz w:val="22"/>
                <w:szCs w:val="22"/>
              </w:rPr>
              <w:t>Deadline</w:t>
            </w:r>
          </w:p>
        </w:tc>
        <w:tc>
          <w:tcPr>
            <w:tcW w:w="6120" w:type="dxa"/>
            <w:gridSpan w:val="3"/>
            <w:tcBorders>
              <w:top w:val="dotted" w:sz="4" w:space="0" w:color="auto"/>
              <w:left w:val="dotted" w:sz="4" w:space="0" w:color="auto"/>
              <w:bottom w:val="dotted" w:sz="4" w:space="0" w:color="auto"/>
              <w:right w:val="dotted" w:sz="4" w:space="0" w:color="auto"/>
            </w:tcBorders>
            <w:vAlign w:val="center"/>
            <w:hideMark/>
          </w:tcPr>
          <w:p w14:paraId="6EEB21B4" w14:textId="77777777" w:rsidR="00312F15" w:rsidRPr="00D80A7C" w:rsidRDefault="007D68B6">
            <w:pPr>
              <w:rPr>
                <w:rFonts w:ascii="Arial" w:hAnsi="Arial" w:cs="Arial"/>
                <w:sz w:val="22"/>
                <w:szCs w:val="22"/>
              </w:rPr>
            </w:pPr>
            <w:r w:rsidRPr="00D80A7C">
              <w:rPr>
                <w:rFonts w:ascii="Arial" w:hAnsi="Arial" w:cs="Arial"/>
                <w:b/>
                <w:sz w:val="22"/>
                <w:szCs w:val="22"/>
              </w:rPr>
              <w:t>17:00 ngày 12/06/2026</w:t>
            </w:r>
            <w:r w:rsidRPr="00D80A7C">
              <w:rPr>
                <w:rFonts w:ascii="Arial" w:hAnsi="Arial" w:cs="Arial"/>
                <w:b/>
                <w:sz w:val="22"/>
                <w:szCs w:val="22"/>
              </w:rPr>
              <w:br/>
            </w:r>
            <w:r w:rsidRPr="00D80A7C">
              <w:rPr>
                <w:rFonts w:ascii="Arial" w:hAnsi="Arial" w:cs="Arial"/>
                <w:b/>
                <w:i/>
                <w:sz w:val="22"/>
                <w:szCs w:val="22"/>
              </w:rPr>
              <w:t>5.00 PM (ICT) on 12 June 2026</w:t>
            </w:r>
          </w:p>
        </w:tc>
      </w:tr>
      <w:tr w:rsidR="003E01A2" w:rsidRPr="00D80A7C" w14:paraId="42009E95" w14:textId="77777777" w:rsidTr="00912C65">
        <w:trPr>
          <w:trHeight w:val="620"/>
        </w:trPr>
        <w:tc>
          <w:tcPr>
            <w:tcW w:w="3330" w:type="dxa"/>
            <w:gridSpan w:val="2"/>
            <w:tcBorders>
              <w:top w:val="dotted" w:sz="4" w:space="0" w:color="auto"/>
              <w:left w:val="dotted" w:sz="4" w:space="0" w:color="auto"/>
              <w:bottom w:val="dotted" w:sz="4" w:space="0" w:color="auto"/>
              <w:right w:val="dotted" w:sz="4" w:space="0" w:color="auto"/>
            </w:tcBorders>
            <w:vAlign w:val="center"/>
            <w:hideMark/>
          </w:tcPr>
          <w:p w14:paraId="75AE075F" w14:textId="5F1D4447" w:rsidR="003E01A2" w:rsidRPr="00D80A7C" w:rsidRDefault="0060099B">
            <w:pPr>
              <w:spacing w:after="0" w:line="240" w:lineRule="auto"/>
              <w:rPr>
                <w:rFonts w:ascii="Arial" w:hAnsi="Arial" w:cs="Arial"/>
                <w:b/>
                <w:bCs/>
                <w:sz w:val="22"/>
                <w:szCs w:val="22"/>
              </w:rPr>
            </w:pPr>
            <w:r w:rsidRPr="00D80A7C">
              <w:rPr>
                <w:rFonts w:ascii="Arial" w:hAnsi="Arial" w:cs="Arial"/>
                <w:b/>
                <w:bCs/>
                <w:sz w:val="22"/>
                <w:szCs w:val="22"/>
              </w:rPr>
              <w:t xml:space="preserve">Email liên hệ/ </w:t>
            </w:r>
            <w:r w:rsidR="003E01A2" w:rsidRPr="00D80A7C">
              <w:rPr>
                <w:rFonts w:ascii="Arial" w:hAnsi="Arial" w:cs="Arial"/>
                <w:sz w:val="22"/>
                <w:szCs w:val="22"/>
              </w:rPr>
              <w:t>Contact Email</w:t>
            </w:r>
            <w:r w:rsidR="003E01A2" w:rsidRPr="00D80A7C">
              <w:rPr>
                <w:rFonts w:ascii="Arial" w:hAnsi="Arial" w:cs="Arial"/>
                <w:b/>
                <w:bCs/>
                <w:sz w:val="22"/>
                <w:szCs w:val="22"/>
              </w:rPr>
              <w:t xml:space="preserve">: </w:t>
            </w:r>
            <w:r w:rsidR="003E01A2" w:rsidRPr="00D80A7C">
              <w:rPr>
                <w:rFonts w:ascii="Arial" w:hAnsi="Arial" w:cs="Arial"/>
                <w:sz w:val="22"/>
                <w:szCs w:val="22"/>
              </w:rPr>
              <w:t xml:space="preserve"> </w:t>
            </w:r>
          </w:p>
        </w:tc>
        <w:tc>
          <w:tcPr>
            <w:tcW w:w="6120" w:type="dxa"/>
            <w:gridSpan w:val="3"/>
            <w:tcBorders>
              <w:top w:val="dotted" w:sz="4" w:space="0" w:color="auto"/>
              <w:left w:val="dotted" w:sz="4" w:space="0" w:color="auto"/>
              <w:bottom w:val="dotted" w:sz="4" w:space="0" w:color="auto"/>
              <w:right w:val="dotted" w:sz="4" w:space="0" w:color="auto"/>
            </w:tcBorders>
            <w:vAlign w:val="center"/>
            <w:hideMark/>
          </w:tcPr>
          <w:p w14:paraId="7D6FB2F7" w14:textId="081F9AA2" w:rsidR="003E01A2" w:rsidRPr="00D80A7C" w:rsidRDefault="001F3085">
            <w:pPr>
              <w:spacing w:after="0" w:line="240" w:lineRule="auto"/>
              <w:rPr>
                <w:rStyle w:val="Hyperlink"/>
                <w:rFonts w:ascii="Arial" w:hAnsi="Arial" w:cs="Arial"/>
                <w:sz w:val="22"/>
                <w:szCs w:val="22"/>
              </w:rPr>
            </w:pPr>
            <w:hyperlink r:id="rId8" w:history="1">
              <w:r w:rsidRPr="00D80A7C">
                <w:rPr>
                  <w:rStyle w:val="Hyperlink"/>
                  <w:rFonts w:ascii="Arial" w:hAnsi="Arial" w:cs="Arial"/>
                  <w:sz w:val="22"/>
                  <w:szCs w:val="22"/>
                </w:rPr>
                <w:t>dung.buiquang@wwf.org.vn</w:t>
              </w:r>
            </w:hyperlink>
            <w:r w:rsidR="003E01A2" w:rsidRPr="00D80A7C">
              <w:rPr>
                <w:rStyle w:val="Hyperlink"/>
                <w:rFonts w:ascii="Arial" w:hAnsi="Arial" w:cs="Arial"/>
                <w:sz w:val="22"/>
                <w:szCs w:val="22"/>
              </w:rPr>
              <w:t xml:space="preserve"> </w:t>
            </w:r>
          </w:p>
          <w:p w14:paraId="18564E25" w14:textId="70B2261D" w:rsidR="005B437D" w:rsidRPr="00D80A7C" w:rsidRDefault="00C77A56">
            <w:pPr>
              <w:spacing w:after="0" w:line="240" w:lineRule="auto"/>
              <w:rPr>
                <w:rStyle w:val="Hyperlink"/>
                <w:rFonts w:ascii="Arial" w:hAnsi="Arial" w:cs="Arial"/>
                <w:sz w:val="22"/>
                <w:szCs w:val="22"/>
              </w:rPr>
            </w:pPr>
            <w:r w:rsidRPr="00D80A7C">
              <w:rPr>
                <w:rStyle w:val="Hyperlink"/>
                <w:rFonts w:ascii="Arial" w:hAnsi="Arial" w:cs="Arial"/>
                <w:sz w:val="22"/>
                <w:szCs w:val="22"/>
              </w:rPr>
              <w:t>k</w:t>
            </w:r>
            <w:r w:rsidR="005B437D" w:rsidRPr="00D80A7C">
              <w:rPr>
                <w:rStyle w:val="Hyperlink"/>
                <w:rFonts w:ascii="Arial" w:hAnsi="Arial" w:cs="Arial"/>
                <w:sz w:val="22"/>
                <w:szCs w:val="22"/>
              </w:rPr>
              <w:t>huyen.nguyentran@wwf.org.vn</w:t>
            </w:r>
          </w:p>
        </w:tc>
      </w:tr>
    </w:tbl>
    <w:p w14:paraId="2CD09C5D" w14:textId="77777777" w:rsidR="003E01A2" w:rsidRPr="00D80A7C" w:rsidRDefault="003E01A2" w:rsidP="00B858AA">
      <w:pPr>
        <w:ind w:left="90" w:right="-36"/>
        <w:rPr>
          <w:rFonts w:ascii="Arial" w:eastAsia="Calibri" w:hAnsi="Arial" w:cs="Arial"/>
          <w:b/>
          <w:bCs/>
        </w:rPr>
      </w:pPr>
      <w:r w:rsidRPr="00D80A7C">
        <w:rPr>
          <w:rFonts w:ascii="Arial" w:hAnsi="Arial" w:cs="Arial"/>
          <w:b/>
          <w:bCs/>
          <w:sz w:val="24"/>
          <w:szCs w:val="24"/>
        </w:rPr>
        <w:t xml:space="preserve"> </w:t>
      </w:r>
    </w:p>
    <w:p w14:paraId="52383704" w14:textId="07B889A4" w:rsidR="002264FE" w:rsidRPr="00D80A7C" w:rsidRDefault="002264FE" w:rsidP="00B858AA">
      <w:pPr>
        <w:pStyle w:val="ListParagraph"/>
        <w:numPr>
          <w:ilvl w:val="0"/>
          <w:numId w:val="6"/>
        </w:numPr>
        <w:spacing w:after="160" w:line="256" w:lineRule="auto"/>
        <w:ind w:left="90" w:firstLine="0"/>
        <w:jc w:val="both"/>
        <w:rPr>
          <w:rFonts w:ascii="Arial" w:hAnsi="Arial" w:cs="Arial"/>
          <w:b/>
          <w:bCs/>
        </w:rPr>
      </w:pPr>
      <w:r w:rsidRPr="00D80A7C">
        <w:rPr>
          <w:rFonts w:ascii="Arial" w:hAnsi="Arial" w:cs="Arial"/>
          <w:b/>
        </w:rPr>
        <w:t>Bối cảnh và phạm vi công việc / Background and scope of work.</w:t>
      </w:r>
    </w:p>
    <w:p w14:paraId="49B51D4B" w14:textId="1FAFB9F2" w:rsidR="002264FE" w:rsidRPr="00D80A7C" w:rsidRDefault="00B27CC7" w:rsidP="00B858AA">
      <w:pPr>
        <w:ind w:left="90" w:right="-36"/>
        <w:jc w:val="both"/>
        <w:rPr>
          <w:rFonts w:ascii="Arial" w:hAnsi="Arial" w:cs="Arial"/>
          <w:b/>
          <w:bCs/>
        </w:rPr>
      </w:pPr>
      <w:r w:rsidRPr="00D80A7C">
        <w:rPr>
          <w:rFonts w:ascii="Arial" w:hAnsi="Arial" w:cs="Arial"/>
        </w:rPr>
        <w:t xml:space="preserve">Tổ chức WWF-Việt Nam, trong khuôn khổ Dự án </w:t>
      </w:r>
      <w:r w:rsidR="003D101F">
        <w:rPr>
          <w:rFonts w:ascii="Arial" w:hAnsi="Arial" w:cs="Arial"/>
        </w:rPr>
        <w:t>“S</w:t>
      </w:r>
      <w:r w:rsidRPr="00D80A7C">
        <w:rPr>
          <w:rFonts w:ascii="Arial" w:hAnsi="Arial" w:cs="Arial"/>
        </w:rPr>
        <w:t>ản xuất cà phê sinh thái và Cải thiện rừng tự nhiên tại huyện Hướng Hóa, tỉnh Quảng Trị</w:t>
      </w:r>
      <w:r w:rsidR="003D101F">
        <w:rPr>
          <w:rFonts w:ascii="Arial" w:hAnsi="Arial" w:cs="Arial"/>
        </w:rPr>
        <w:t>”</w:t>
      </w:r>
      <w:r w:rsidRPr="00D80A7C">
        <w:rPr>
          <w:rFonts w:ascii="Arial" w:hAnsi="Arial" w:cs="Arial"/>
        </w:rPr>
        <w:t xml:space="preserve"> (PFFP), kính mời quý công ty gửi Hồ sơ báo giá tốt nhất cung cấp và hỗ trợ phân phát phân bón hữu cơ Sepon SP30 theo các nội dung chi tiết trong Phụ Lục 1.</w:t>
      </w:r>
    </w:p>
    <w:p w14:paraId="6587ADD9" w14:textId="2A3E484C" w:rsidR="00A20221" w:rsidRPr="00D80A7C" w:rsidRDefault="00A20221" w:rsidP="00B858AA">
      <w:pPr>
        <w:ind w:left="90" w:right="-36"/>
        <w:jc w:val="both"/>
        <w:rPr>
          <w:rFonts w:ascii="Arial" w:hAnsi="Arial" w:cs="Arial"/>
          <w:b/>
          <w:bCs/>
          <w:i/>
          <w:iCs/>
          <w:u w:val="single"/>
        </w:rPr>
      </w:pPr>
      <w:r w:rsidRPr="00D80A7C">
        <w:rPr>
          <w:rFonts w:ascii="Arial" w:hAnsi="Arial" w:cs="Arial"/>
          <w:i/>
        </w:rPr>
        <w:t xml:space="preserve">WWF-Viet Nam, within the scope of </w:t>
      </w:r>
      <w:r w:rsidR="003D101F">
        <w:rPr>
          <w:rFonts w:ascii="Arial" w:hAnsi="Arial" w:cs="Arial"/>
          <w:i/>
        </w:rPr>
        <w:t>“</w:t>
      </w:r>
      <w:r w:rsidRPr="00D80A7C">
        <w:rPr>
          <w:rFonts w:ascii="Arial" w:hAnsi="Arial" w:cs="Arial"/>
          <w:i/>
        </w:rPr>
        <w:t>Prosperous Farmers and Forests Partnership</w:t>
      </w:r>
      <w:r w:rsidR="003D101F">
        <w:rPr>
          <w:rFonts w:ascii="Arial" w:hAnsi="Arial" w:cs="Arial"/>
          <w:i/>
        </w:rPr>
        <w:t>”</w:t>
      </w:r>
      <w:r w:rsidRPr="00D80A7C">
        <w:rPr>
          <w:rFonts w:ascii="Arial" w:hAnsi="Arial" w:cs="Arial"/>
          <w:i/>
        </w:rPr>
        <w:t xml:space="preserve"> (PFFP) project, invites qualified suppliers to submit your best quotation for supply and distribution support of Sepon SP30 organic fertilizer, details described in the Annex 1.</w:t>
      </w:r>
    </w:p>
    <w:p w14:paraId="486D1B44" w14:textId="41952905" w:rsidR="00390664" w:rsidRPr="00D80A7C" w:rsidRDefault="00390664" w:rsidP="00B858AA">
      <w:pPr>
        <w:pStyle w:val="ListParagraph"/>
        <w:numPr>
          <w:ilvl w:val="0"/>
          <w:numId w:val="6"/>
        </w:numPr>
        <w:spacing w:after="160" w:line="256" w:lineRule="auto"/>
        <w:ind w:left="90" w:firstLine="0"/>
        <w:jc w:val="both"/>
        <w:rPr>
          <w:rFonts w:ascii="Arial" w:hAnsi="Arial" w:cs="Arial"/>
          <w:b/>
          <w:bCs/>
          <w:i/>
          <w:iCs/>
        </w:rPr>
      </w:pPr>
      <w:r w:rsidRPr="00D80A7C">
        <w:rPr>
          <w:rFonts w:ascii="Arial" w:hAnsi="Arial" w:cs="Arial"/>
          <w:b/>
        </w:rPr>
        <w:t>Yêu cầu nộp hồ sơ chào giá / Submission Requirements</w:t>
      </w:r>
    </w:p>
    <w:p w14:paraId="7ADF1326" w14:textId="40E62239" w:rsidR="0042796F" w:rsidRPr="00D80A7C" w:rsidRDefault="00C713F4" w:rsidP="00B858AA">
      <w:pPr>
        <w:spacing w:after="0" w:line="240" w:lineRule="auto"/>
        <w:ind w:left="90"/>
        <w:jc w:val="both"/>
        <w:rPr>
          <w:rFonts w:ascii="Arial" w:hAnsi="Arial" w:cs="Arial"/>
        </w:rPr>
      </w:pPr>
      <w:r w:rsidRPr="00D80A7C">
        <w:rPr>
          <w:rFonts w:ascii="Arial" w:hAnsi="Arial" w:cs="Arial"/>
        </w:rPr>
        <w:t xml:space="preserve">Hồ sơ chào giá bao gồm các mẫu biểu theo hướng dẫn đính kèm phải được ký đóng dấu bởi đại diện theo pháp luật của </w:t>
      </w:r>
      <w:r w:rsidR="000E0437" w:rsidRPr="00D80A7C">
        <w:rPr>
          <w:rFonts w:ascii="Arial" w:hAnsi="Arial" w:cs="Arial"/>
        </w:rPr>
        <w:t>nhà cung cấp</w:t>
      </w:r>
      <w:r w:rsidRPr="00D80A7C">
        <w:rPr>
          <w:rFonts w:ascii="Arial" w:hAnsi="Arial" w:cs="Arial"/>
        </w:rPr>
        <w:t xml:space="preserve"> và gửi kèm theo Giấy phép đăng ký kinh doanh còn hiệu lực.</w:t>
      </w:r>
    </w:p>
    <w:p w14:paraId="3F13B97D" w14:textId="77777777" w:rsidR="0060099B" w:rsidRPr="00D80A7C" w:rsidRDefault="0060099B" w:rsidP="00B858AA">
      <w:pPr>
        <w:spacing w:after="0" w:line="240" w:lineRule="auto"/>
        <w:ind w:left="90"/>
        <w:jc w:val="both"/>
        <w:rPr>
          <w:rFonts w:ascii="Arial" w:hAnsi="Arial" w:cs="Arial"/>
        </w:rPr>
      </w:pPr>
    </w:p>
    <w:p w14:paraId="6D467A4E" w14:textId="4C447F93" w:rsidR="00C713F4" w:rsidRPr="00D80A7C" w:rsidRDefault="00C713F4" w:rsidP="00B858AA">
      <w:pPr>
        <w:spacing w:after="0" w:line="240" w:lineRule="auto"/>
        <w:ind w:left="90"/>
        <w:jc w:val="both"/>
        <w:rPr>
          <w:rFonts w:ascii="Arial" w:hAnsi="Arial" w:cs="Arial"/>
        </w:rPr>
      </w:pPr>
      <w:r w:rsidRPr="00D80A7C">
        <w:rPr>
          <w:rFonts w:ascii="Arial" w:hAnsi="Arial" w:cs="Arial"/>
          <w:i/>
        </w:rPr>
        <w:t>The quotation, including the forms/templates in accordance with the attached instructions, must be duly signed and stamped by the legal representative of the bidder and submitted together with a valid Business Registration Certificate.</w:t>
      </w:r>
    </w:p>
    <w:p w14:paraId="5D570CC3" w14:textId="77777777" w:rsidR="003E01A2" w:rsidRPr="00D80A7C" w:rsidRDefault="003E01A2" w:rsidP="00B858AA">
      <w:pPr>
        <w:spacing w:after="0" w:line="240" w:lineRule="auto"/>
        <w:ind w:left="90" w:right="-36"/>
        <w:jc w:val="both"/>
        <w:rPr>
          <w:rFonts w:ascii="Arial" w:hAnsi="Arial" w:cs="Arial"/>
          <w:b/>
          <w:bCs/>
        </w:rPr>
      </w:pPr>
    </w:p>
    <w:p w14:paraId="3049C259" w14:textId="409A35CE" w:rsidR="00C7572E" w:rsidRPr="00D80A7C" w:rsidRDefault="003E01A2" w:rsidP="00B858AA">
      <w:pPr>
        <w:pStyle w:val="ListParagraph"/>
        <w:numPr>
          <w:ilvl w:val="0"/>
          <w:numId w:val="6"/>
        </w:numPr>
        <w:spacing w:after="160" w:line="256" w:lineRule="auto"/>
        <w:ind w:left="90" w:firstLine="0"/>
        <w:jc w:val="both"/>
        <w:rPr>
          <w:rFonts w:ascii="Arial" w:hAnsi="Arial" w:cs="Arial"/>
          <w:b/>
          <w:bCs/>
          <w:i/>
          <w:iCs/>
        </w:rPr>
      </w:pPr>
      <w:r w:rsidRPr="00D80A7C">
        <w:rPr>
          <w:rFonts w:ascii="Arial" w:hAnsi="Arial" w:cs="Arial"/>
          <w:b/>
        </w:rPr>
        <w:t>Đánh giá và trao thầu / Evaluation &amp; Award</w:t>
      </w:r>
    </w:p>
    <w:p w14:paraId="6D2A763C" w14:textId="77777777" w:rsidR="0042796F" w:rsidRPr="00D80A7C" w:rsidRDefault="00C7572E" w:rsidP="00B858AA">
      <w:pPr>
        <w:spacing w:after="0" w:line="240" w:lineRule="auto"/>
        <w:ind w:left="90"/>
        <w:jc w:val="both"/>
        <w:rPr>
          <w:rFonts w:ascii="Arial" w:hAnsi="Arial" w:cs="Arial"/>
        </w:rPr>
      </w:pPr>
      <w:r w:rsidRPr="00D80A7C">
        <w:rPr>
          <w:rFonts w:ascii="Arial" w:hAnsi="Arial" w:cs="Arial"/>
        </w:rPr>
        <w:t>Hồ sơ chào giá nộp đúng hạn và đủ thông tin sẽ được xem xét đánh giá. Hồ sơ chào giá đáp ứng yêu cầu kỹ thuật và có giá đánh giá thấp nhất sẽ được xem xét trao thầu.</w:t>
      </w:r>
    </w:p>
    <w:p w14:paraId="41C1D64E" w14:textId="77777777" w:rsidR="0060099B" w:rsidRPr="00D80A7C" w:rsidRDefault="0060099B" w:rsidP="00B858AA">
      <w:pPr>
        <w:spacing w:after="0" w:line="240" w:lineRule="auto"/>
        <w:ind w:left="90"/>
        <w:jc w:val="both"/>
        <w:rPr>
          <w:rFonts w:ascii="Arial" w:hAnsi="Arial" w:cs="Arial"/>
          <w:i/>
          <w:iCs/>
        </w:rPr>
      </w:pPr>
    </w:p>
    <w:p w14:paraId="18B1920C" w14:textId="4D19ADB9" w:rsidR="00C7572E" w:rsidRPr="00D80A7C" w:rsidRDefault="00C7572E" w:rsidP="00B858AA">
      <w:pPr>
        <w:spacing w:after="0" w:line="240" w:lineRule="auto"/>
        <w:ind w:left="90"/>
        <w:jc w:val="both"/>
        <w:rPr>
          <w:rFonts w:ascii="Arial" w:hAnsi="Arial" w:cs="Arial"/>
          <w:i/>
          <w:iCs/>
        </w:rPr>
      </w:pPr>
      <w:r w:rsidRPr="00D80A7C">
        <w:rPr>
          <w:rFonts w:ascii="Arial" w:hAnsi="Arial" w:cs="Arial"/>
          <w:i/>
        </w:rPr>
        <w:t>Quotations submitted on time and containing complete information will be considered for evaluation. The quotation that meets technical requirements and has the lowest evaluated price will be considered for contract award.</w:t>
      </w:r>
    </w:p>
    <w:p w14:paraId="63A12FAA" w14:textId="77777777" w:rsidR="00C7572E" w:rsidRPr="00D80A7C" w:rsidRDefault="00C7572E" w:rsidP="00B858AA">
      <w:pPr>
        <w:spacing w:after="0" w:line="240" w:lineRule="auto"/>
        <w:ind w:left="90"/>
        <w:jc w:val="both"/>
        <w:rPr>
          <w:rFonts w:ascii="Arial" w:hAnsi="Arial" w:cs="Arial"/>
          <w:i/>
          <w:iCs/>
        </w:rPr>
      </w:pPr>
    </w:p>
    <w:p w14:paraId="621FBBD7" w14:textId="119FE036" w:rsidR="00C24A58" w:rsidRPr="00D80A7C" w:rsidRDefault="00C24A58" w:rsidP="00B858AA">
      <w:pPr>
        <w:pStyle w:val="ListParagraph"/>
        <w:numPr>
          <w:ilvl w:val="0"/>
          <w:numId w:val="6"/>
        </w:numPr>
        <w:spacing w:after="160" w:line="256" w:lineRule="auto"/>
        <w:ind w:left="90" w:firstLine="0"/>
        <w:jc w:val="both"/>
        <w:rPr>
          <w:rFonts w:ascii="Arial" w:hAnsi="Arial" w:cs="Arial"/>
          <w:b/>
          <w:bCs/>
          <w:i/>
          <w:iCs/>
        </w:rPr>
      </w:pPr>
      <w:r w:rsidRPr="00D80A7C">
        <w:rPr>
          <w:rFonts w:ascii="Arial" w:hAnsi="Arial" w:cs="Arial"/>
          <w:b/>
        </w:rPr>
        <w:t>Hướng dẫn nộp hồ sơ / Submission Instructions</w:t>
      </w:r>
    </w:p>
    <w:p w14:paraId="04AE0D59" w14:textId="768AF841" w:rsidR="000349A2" w:rsidRPr="00D80A7C" w:rsidRDefault="009A6D3D" w:rsidP="00BF46F3">
      <w:pPr>
        <w:pStyle w:val="ListParagraph"/>
        <w:numPr>
          <w:ilvl w:val="0"/>
          <w:numId w:val="39"/>
        </w:numPr>
        <w:spacing w:before="120" w:after="120"/>
        <w:ind w:right="-36"/>
        <w:rPr>
          <w:rFonts w:ascii="Arial" w:hAnsi="Arial" w:cs="Arial"/>
        </w:rPr>
      </w:pPr>
      <w:r w:rsidRPr="00D80A7C">
        <w:rPr>
          <w:rFonts w:ascii="Arial" w:hAnsi="Arial" w:cs="Arial"/>
        </w:rPr>
        <w:t xml:space="preserve">Nộp Hồ sơ báo giá tới / </w:t>
      </w:r>
      <w:r w:rsidRPr="00D80A7C">
        <w:rPr>
          <w:rFonts w:ascii="Arial" w:hAnsi="Arial" w:cs="Arial"/>
          <w:i/>
          <w:iCs/>
        </w:rPr>
        <w:t>Submit quotation to</w:t>
      </w:r>
      <w:r w:rsidRPr="00D80A7C">
        <w:rPr>
          <w:rFonts w:ascii="Arial" w:hAnsi="Arial" w:cs="Arial"/>
        </w:rPr>
        <w:t xml:space="preserve">: </w:t>
      </w:r>
      <w:r w:rsidRPr="00D80A7C">
        <w:rPr>
          <w:rFonts w:ascii="Arial" w:hAnsi="Arial" w:cs="Arial"/>
          <w:b/>
        </w:rPr>
        <w:t>dung.buiquang@wwf.org.vn</w:t>
      </w:r>
      <w:r w:rsidRPr="00D80A7C">
        <w:rPr>
          <w:rFonts w:ascii="Arial" w:hAnsi="Arial" w:cs="Arial"/>
        </w:rPr>
        <w:t xml:space="preserve"> và</w:t>
      </w:r>
      <w:r w:rsidR="0060099B" w:rsidRPr="00D80A7C">
        <w:rPr>
          <w:rFonts w:ascii="Arial" w:hAnsi="Arial" w:cs="Arial"/>
        </w:rPr>
        <w:t xml:space="preserve"> </w:t>
      </w:r>
      <w:r w:rsidRPr="00D80A7C">
        <w:rPr>
          <w:rFonts w:ascii="Arial" w:hAnsi="Arial" w:cs="Arial"/>
          <w:b/>
        </w:rPr>
        <w:t>khuyen.nguyentran@wwf.org.vn</w:t>
      </w:r>
      <w:r w:rsidR="0060099B" w:rsidRPr="00D80A7C">
        <w:rPr>
          <w:rFonts w:ascii="Arial" w:hAnsi="Arial" w:cs="Arial"/>
          <w:b/>
        </w:rPr>
        <w:t>;</w:t>
      </w:r>
    </w:p>
    <w:p w14:paraId="141A76B3" w14:textId="577A6A92" w:rsidR="0060099B" w:rsidRPr="00D80A7C" w:rsidRDefault="006B289D" w:rsidP="00BF46F3">
      <w:pPr>
        <w:pStyle w:val="ListParagraph"/>
        <w:numPr>
          <w:ilvl w:val="0"/>
          <w:numId w:val="39"/>
        </w:numPr>
        <w:spacing w:before="120" w:after="120"/>
        <w:ind w:right="-36"/>
        <w:rPr>
          <w:rFonts w:ascii="Arial" w:hAnsi="Arial" w:cs="Arial"/>
          <w:b/>
          <w:i/>
        </w:rPr>
      </w:pPr>
      <w:r w:rsidRPr="00D80A7C">
        <w:rPr>
          <w:rFonts w:ascii="Arial" w:hAnsi="Arial" w:cs="Arial"/>
        </w:rPr>
        <w:lastRenderedPageBreak/>
        <w:t xml:space="preserve">Tiêu đề email / </w:t>
      </w:r>
      <w:r w:rsidRPr="00D80A7C">
        <w:rPr>
          <w:rFonts w:ascii="Arial" w:hAnsi="Arial" w:cs="Arial"/>
          <w:i/>
          <w:iCs/>
        </w:rPr>
        <w:t>Email subject</w:t>
      </w:r>
      <w:r w:rsidRPr="00D80A7C">
        <w:rPr>
          <w:rFonts w:ascii="Arial" w:hAnsi="Arial" w:cs="Arial"/>
        </w:rPr>
        <w:t xml:space="preserve">: </w:t>
      </w:r>
      <w:r w:rsidRPr="00D80A7C">
        <w:rPr>
          <w:rFonts w:ascii="Arial" w:hAnsi="Arial" w:cs="Arial"/>
          <w:b/>
        </w:rPr>
        <w:t xml:space="preserve">[FY26-1256] </w:t>
      </w:r>
      <w:r w:rsidR="00A3228E">
        <w:rPr>
          <w:rFonts w:ascii="Arial" w:hAnsi="Arial" w:cs="Arial"/>
          <w:b/>
        </w:rPr>
        <w:t>-</w:t>
      </w:r>
      <w:r w:rsidRPr="00D80A7C">
        <w:rPr>
          <w:rFonts w:ascii="Arial" w:hAnsi="Arial" w:cs="Arial"/>
          <w:b/>
        </w:rPr>
        <w:t xml:space="preserve"> [Cung cấp và hỗ trợ phân phát phân bón hữu cơ Sepon SP30] - [Tên Nhà cung cấp]</w:t>
      </w:r>
      <w:r w:rsidRPr="00D80A7C">
        <w:rPr>
          <w:rFonts w:ascii="Arial" w:hAnsi="Arial" w:cs="Arial"/>
        </w:rPr>
        <w:t xml:space="preserve"> / </w:t>
      </w:r>
    </w:p>
    <w:p w14:paraId="6FDDF298" w14:textId="433D5BE4" w:rsidR="003E01A2" w:rsidRPr="00D80A7C" w:rsidRDefault="006B289D" w:rsidP="00BF46F3">
      <w:pPr>
        <w:pStyle w:val="ListParagraph"/>
        <w:numPr>
          <w:ilvl w:val="0"/>
          <w:numId w:val="39"/>
        </w:numPr>
        <w:spacing w:before="120" w:after="120"/>
        <w:ind w:right="-36"/>
        <w:rPr>
          <w:rFonts w:ascii="Arial" w:hAnsi="Arial" w:cs="Arial"/>
          <w:i/>
          <w:iCs/>
        </w:rPr>
      </w:pPr>
      <w:r w:rsidRPr="00D80A7C">
        <w:rPr>
          <w:rFonts w:ascii="Arial" w:hAnsi="Arial" w:cs="Arial"/>
        </w:rPr>
        <w:t xml:space="preserve">Thời hạn đóng báo giá / </w:t>
      </w:r>
      <w:r w:rsidRPr="00D80A7C">
        <w:rPr>
          <w:rFonts w:ascii="Arial" w:hAnsi="Arial" w:cs="Arial"/>
          <w:i/>
          <w:iCs/>
        </w:rPr>
        <w:t>Deadline</w:t>
      </w:r>
      <w:r w:rsidRPr="00D80A7C">
        <w:rPr>
          <w:rFonts w:ascii="Arial" w:hAnsi="Arial" w:cs="Arial"/>
        </w:rPr>
        <w:t xml:space="preserve">: </w:t>
      </w:r>
      <w:r w:rsidRPr="00D80A7C">
        <w:rPr>
          <w:rFonts w:ascii="Arial" w:hAnsi="Arial" w:cs="Arial"/>
          <w:b/>
        </w:rPr>
        <w:t>Trước 17:00 ngày 12/06/2026</w:t>
      </w:r>
      <w:r w:rsidRPr="00D80A7C">
        <w:rPr>
          <w:rFonts w:ascii="Arial" w:hAnsi="Arial" w:cs="Arial"/>
        </w:rPr>
        <w:t xml:space="preserve"> </w:t>
      </w:r>
    </w:p>
    <w:p w14:paraId="630437FD" w14:textId="43AE485F" w:rsidR="005B106B" w:rsidRPr="00D80A7C" w:rsidRDefault="006B289D" w:rsidP="00BF46F3">
      <w:pPr>
        <w:pStyle w:val="ListParagraph"/>
        <w:numPr>
          <w:ilvl w:val="0"/>
          <w:numId w:val="39"/>
        </w:numPr>
        <w:spacing w:before="120" w:after="120"/>
        <w:ind w:right="-36"/>
        <w:jc w:val="both"/>
        <w:rPr>
          <w:rFonts w:ascii="Arial" w:hAnsi="Arial" w:cs="Arial"/>
          <w:i/>
          <w:iCs/>
        </w:rPr>
      </w:pPr>
      <w:r w:rsidRPr="00D80A7C">
        <w:rPr>
          <w:rFonts w:ascii="Arial" w:hAnsi="Arial" w:cs="Arial"/>
        </w:rPr>
        <w:t xml:space="preserve">Đồng tiền chào báo giá / </w:t>
      </w:r>
      <w:r w:rsidRPr="00D80A7C">
        <w:rPr>
          <w:rFonts w:ascii="Arial" w:hAnsi="Arial" w:cs="Arial"/>
          <w:i/>
          <w:iCs/>
        </w:rPr>
        <w:t>Currency</w:t>
      </w:r>
      <w:r w:rsidRPr="00D80A7C">
        <w:rPr>
          <w:rFonts w:ascii="Arial" w:hAnsi="Arial" w:cs="Arial"/>
        </w:rPr>
        <w:t xml:space="preserve">: </w:t>
      </w:r>
      <w:r w:rsidRPr="00D80A7C">
        <w:rPr>
          <w:rFonts w:ascii="Arial" w:hAnsi="Arial" w:cs="Arial"/>
          <w:b/>
        </w:rPr>
        <w:t>VND</w:t>
      </w:r>
    </w:p>
    <w:p w14:paraId="422BBA21" w14:textId="56DABF69" w:rsidR="00E17844" w:rsidRPr="00D80A7C" w:rsidRDefault="00E17844" w:rsidP="00BF46F3">
      <w:pPr>
        <w:pStyle w:val="ListParagraph"/>
        <w:numPr>
          <w:ilvl w:val="0"/>
          <w:numId w:val="39"/>
        </w:numPr>
        <w:spacing w:before="120" w:after="120"/>
        <w:jc w:val="both"/>
        <w:rPr>
          <w:rFonts w:ascii="Arial" w:hAnsi="Arial" w:cs="Arial"/>
          <w:i/>
          <w:iCs/>
        </w:rPr>
      </w:pPr>
      <w:r w:rsidRPr="00D80A7C">
        <w:rPr>
          <w:rFonts w:ascii="Arial" w:hAnsi="Arial" w:cs="Arial"/>
        </w:rPr>
        <w:t xml:space="preserve">Hồ sơ chào giá nộp muộn sẽ không được xem xét / </w:t>
      </w:r>
      <w:r w:rsidRPr="00D80A7C">
        <w:rPr>
          <w:rFonts w:ascii="Arial" w:hAnsi="Arial" w:cs="Arial"/>
          <w:i/>
        </w:rPr>
        <w:t>Late submissions will not be considered.</w:t>
      </w:r>
    </w:p>
    <w:p w14:paraId="71F53712" w14:textId="77777777" w:rsidR="003E01A2" w:rsidRPr="00D80A7C" w:rsidRDefault="003E01A2" w:rsidP="00B858AA">
      <w:pPr>
        <w:spacing w:after="0"/>
        <w:ind w:left="90" w:right="-36"/>
        <w:rPr>
          <w:rFonts w:ascii="Arial" w:hAnsi="Arial" w:cs="Arial"/>
        </w:rPr>
      </w:pPr>
      <w:r w:rsidRPr="00D80A7C">
        <w:rPr>
          <w:rFonts w:ascii="Arial" w:hAnsi="Arial" w:cs="Arial"/>
        </w:rPr>
        <w:t xml:space="preserve"> </w:t>
      </w:r>
    </w:p>
    <w:p w14:paraId="473E24DA" w14:textId="2625EA76" w:rsidR="001D5623" w:rsidRPr="00D80A7C" w:rsidRDefault="001D5623" w:rsidP="00531A8F">
      <w:pPr>
        <w:pStyle w:val="ListParagraph"/>
        <w:numPr>
          <w:ilvl w:val="0"/>
          <w:numId w:val="6"/>
        </w:numPr>
        <w:spacing w:after="160" w:line="256" w:lineRule="auto"/>
        <w:ind w:left="90" w:firstLine="0"/>
        <w:jc w:val="both"/>
        <w:rPr>
          <w:rFonts w:ascii="Arial" w:hAnsi="Arial" w:cs="Arial"/>
          <w:b/>
          <w:bCs/>
          <w:i/>
          <w:iCs/>
        </w:rPr>
      </w:pPr>
      <w:r w:rsidRPr="00D80A7C">
        <w:rPr>
          <w:rFonts w:ascii="Arial" w:hAnsi="Arial" w:cs="Arial"/>
          <w:b/>
        </w:rPr>
        <w:t>Điều khoản và điều kiện / Terms &amp; Conditions</w:t>
      </w:r>
    </w:p>
    <w:p w14:paraId="5B502B13" w14:textId="46E0961A" w:rsidR="00A82418" w:rsidRPr="00D80A7C" w:rsidRDefault="00A82418" w:rsidP="00B858AA">
      <w:pPr>
        <w:pStyle w:val="ListParagraph"/>
        <w:numPr>
          <w:ilvl w:val="0"/>
          <w:numId w:val="38"/>
        </w:numPr>
        <w:spacing w:after="0" w:line="256" w:lineRule="auto"/>
        <w:jc w:val="both"/>
        <w:rPr>
          <w:rFonts w:ascii="Arial" w:hAnsi="Arial" w:cs="Arial"/>
        </w:rPr>
      </w:pPr>
      <w:r w:rsidRPr="00D80A7C">
        <w:rPr>
          <w:rFonts w:ascii="Arial" w:hAnsi="Arial" w:cs="Arial"/>
        </w:rPr>
        <w:t xml:space="preserve">Hồ sơ chào giá phải có hiệu lực trong vòng tối thiểu 30 ngày / </w:t>
      </w:r>
      <w:r w:rsidRPr="00D80A7C">
        <w:rPr>
          <w:rFonts w:ascii="Arial" w:hAnsi="Arial" w:cs="Arial"/>
          <w:i/>
        </w:rPr>
        <w:t>Offers must remain valid for at least 30 days.</w:t>
      </w:r>
    </w:p>
    <w:p w14:paraId="2D916440" w14:textId="77777777" w:rsidR="00A82418" w:rsidRPr="00D80A7C" w:rsidRDefault="00A82418" w:rsidP="00B858AA">
      <w:pPr>
        <w:pStyle w:val="ListParagraph"/>
        <w:numPr>
          <w:ilvl w:val="0"/>
          <w:numId w:val="38"/>
        </w:numPr>
        <w:spacing w:after="0" w:line="256" w:lineRule="auto"/>
        <w:jc w:val="both"/>
        <w:rPr>
          <w:rFonts w:ascii="Arial" w:hAnsi="Arial" w:cs="Arial"/>
          <w:i/>
          <w:iCs/>
        </w:rPr>
      </w:pPr>
      <w:r w:rsidRPr="00D80A7C">
        <w:rPr>
          <w:rFonts w:ascii="Arial" w:hAnsi="Arial" w:cs="Arial"/>
        </w:rPr>
        <w:t xml:space="preserve">WWF-Việt Nam có quyền chấp nhận hoặc từ chối bất kỳ hồ sơ chào giá nào / </w:t>
      </w:r>
      <w:r w:rsidRPr="00D80A7C">
        <w:rPr>
          <w:rFonts w:ascii="Arial" w:hAnsi="Arial" w:cs="Arial"/>
          <w:i/>
        </w:rPr>
        <w:t>WWF-Viet Nam reserves the right to accept or reject any quotations.</w:t>
      </w:r>
    </w:p>
    <w:p w14:paraId="3DBFB7C1" w14:textId="05F840FA" w:rsidR="00A82418" w:rsidRPr="00D80A7C" w:rsidRDefault="00A82418" w:rsidP="00B858AA">
      <w:pPr>
        <w:pStyle w:val="ListParagraph"/>
        <w:numPr>
          <w:ilvl w:val="0"/>
          <w:numId w:val="38"/>
        </w:numPr>
        <w:spacing w:after="0" w:line="256" w:lineRule="auto"/>
        <w:jc w:val="both"/>
        <w:rPr>
          <w:rFonts w:ascii="Arial" w:hAnsi="Arial" w:cs="Arial"/>
        </w:rPr>
      </w:pPr>
      <w:r w:rsidRPr="00D80A7C">
        <w:rPr>
          <w:rFonts w:ascii="Arial" w:hAnsi="Arial" w:cs="Arial"/>
        </w:rPr>
        <w:t xml:space="preserve">WWF-Việt Nam có thể yêu cầu </w:t>
      </w:r>
      <w:r w:rsidR="000E0437" w:rsidRPr="00D80A7C">
        <w:rPr>
          <w:rFonts w:ascii="Arial" w:hAnsi="Arial" w:cs="Arial"/>
        </w:rPr>
        <w:t>nhà cung cấp</w:t>
      </w:r>
      <w:r w:rsidRPr="00D80A7C">
        <w:rPr>
          <w:rFonts w:ascii="Arial" w:hAnsi="Arial" w:cs="Arial"/>
        </w:rPr>
        <w:t xml:space="preserve"> làm rõ hoặc bổ sung thông tin / </w:t>
      </w:r>
      <w:r w:rsidRPr="00D80A7C">
        <w:rPr>
          <w:rFonts w:ascii="Arial" w:hAnsi="Arial" w:cs="Arial"/>
          <w:i/>
        </w:rPr>
        <w:t>WWF-Viet Nam may request clarification or additional information from the suppliers.</w:t>
      </w:r>
    </w:p>
    <w:p w14:paraId="59739D33" w14:textId="77777777" w:rsidR="003E01A2" w:rsidRPr="00D80A7C" w:rsidRDefault="003E01A2" w:rsidP="00B858AA">
      <w:pPr>
        <w:ind w:left="90" w:right="-36"/>
        <w:rPr>
          <w:rFonts w:ascii="Arial" w:hAnsi="Arial" w:cs="Arial"/>
          <w:b/>
          <w:bCs/>
        </w:rPr>
      </w:pPr>
    </w:p>
    <w:p w14:paraId="7B49BCF1" w14:textId="0B9827E1" w:rsidR="00613797" w:rsidRPr="00D80A7C" w:rsidRDefault="00613797" w:rsidP="00B858AA">
      <w:pPr>
        <w:pStyle w:val="ListParagraph"/>
        <w:numPr>
          <w:ilvl w:val="0"/>
          <w:numId w:val="6"/>
        </w:numPr>
        <w:spacing w:after="160" w:line="256" w:lineRule="auto"/>
        <w:ind w:left="90" w:firstLine="0"/>
        <w:jc w:val="both"/>
        <w:rPr>
          <w:rFonts w:ascii="Arial" w:hAnsi="Arial" w:cs="Arial"/>
          <w:b/>
          <w:bCs/>
          <w:i/>
          <w:iCs/>
        </w:rPr>
      </w:pPr>
      <w:r w:rsidRPr="00D80A7C">
        <w:rPr>
          <w:rFonts w:ascii="Arial" w:hAnsi="Arial" w:cs="Arial"/>
          <w:b/>
        </w:rPr>
        <w:t>Tài liệu đính kèm / Attachments</w:t>
      </w:r>
    </w:p>
    <w:p w14:paraId="56E25A51" w14:textId="25D475FD" w:rsidR="00613797" w:rsidRPr="00D80A7C" w:rsidRDefault="00613797" w:rsidP="00531A8F">
      <w:pPr>
        <w:pStyle w:val="ListParagraph"/>
        <w:numPr>
          <w:ilvl w:val="0"/>
          <w:numId w:val="40"/>
        </w:numPr>
        <w:spacing w:after="0" w:line="256" w:lineRule="auto"/>
        <w:jc w:val="both"/>
        <w:rPr>
          <w:rFonts w:ascii="Arial" w:hAnsi="Arial" w:cs="Arial"/>
          <w:i/>
          <w:iCs/>
        </w:rPr>
      </w:pPr>
      <w:r w:rsidRPr="00D80A7C">
        <w:rPr>
          <w:rFonts w:ascii="Arial" w:hAnsi="Arial" w:cs="Arial"/>
          <w:b/>
          <w:bCs/>
        </w:rPr>
        <w:t>Phụ lục 1</w:t>
      </w:r>
      <w:r w:rsidRPr="00D80A7C">
        <w:rPr>
          <w:rFonts w:ascii="Arial" w:hAnsi="Arial" w:cs="Arial"/>
        </w:rPr>
        <w:t xml:space="preserve"> / Annex 1: Hướng dẫn cho </w:t>
      </w:r>
      <w:r w:rsidR="000E0437" w:rsidRPr="00D80A7C">
        <w:rPr>
          <w:rFonts w:ascii="Arial" w:hAnsi="Arial" w:cs="Arial"/>
        </w:rPr>
        <w:t>nhà cung cấp</w:t>
      </w:r>
      <w:r w:rsidRPr="00D80A7C">
        <w:rPr>
          <w:rFonts w:ascii="Arial" w:hAnsi="Arial" w:cs="Arial"/>
        </w:rPr>
        <w:t xml:space="preserve"> / Instruction to the bidders</w:t>
      </w:r>
    </w:p>
    <w:p w14:paraId="44AFBD80" w14:textId="37AF5D4A" w:rsidR="00613797" w:rsidRPr="00D80A7C" w:rsidRDefault="00613797" w:rsidP="00531A8F">
      <w:pPr>
        <w:pStyle w:val="ListParagraph"/>
        <w:numPr>
          <w:ilvl w:val="0"/>
          <w:numId w:val="40"/>
        </w:numPr>
        <w:spacing w:after="0" w:line="256" w:lineRule="auto"/>
        <w:jc w:val="both"/>
        <w:rPr>
          <w:rFonts w:ascii="Arial" w:hAnsi="Arial" w:cs="Arial"/>
        </w:rPr>
      </w:pPr>
      <w:r w:rsidRPr="00D80A7C">
        <w:rPr>
          <w:rFonts w:ascii="Arial" w:hAnsi="Arial" w:cs="Arial"/>
          <w:b/>
          <w:bCs/>
        </w:rPr>
        <w:t>Phụ lục 2</w:t>
      </w:r>
      <w:r w:rsidRPr="00D80A7C">
        <w:rPr>
          <w:rFonts w:ascii="Arial" w:hAnsi="Arial" w:cs="Arial"/>
        </w:rPr>
        <w:t xml:space="preserve"> / Annex 2: Mẫu hồ sơ báo giá / Bid submission forms</w:t>
      </w:r>
    </w:p>
    <w:p w14:paraId="2505BCCE" w14:textId="4A1483A2" w:rsidR="00613797" w:rsidRPr="00D80A7C" w:rsidRDefault="00613797" w:rsidP="00531A8F">
      <w:pPr>
        <w:pStyle w:val="ListParagraph"/>
        <w:numPr>
          <w:ilvl w:val="0"/>
          <w:numId w:val="40"/>
        </w:numPr>
        <w:spacing w:after="0" w:line="256" w:lineRule="auto"/>
        <w:jc w:val="both"/>
        <w:rPr>
          <w:rFonts w:ascii="Arial" w:hAnsi="Arial" w:cs="Arial"/>
          <w:i/>
          <w:iCs/>
        </w:rPr>
      </w:pPr>
      <w:r w:rsidRPr="00D80A7C">
        <w:rPr>
          <w:rFonts w:ascii="Arial" w:hAnsi="Arial" w:cs="Arial"/>
          <w:b/>
          <w:bCs/>
        </w:rPr>
        <w:t xml:space="preserve">Phụ lục 3 </w:t>
      </w:r>
      <w:r w:rsidRPr="00D80A7C">
        <w:rPr>
          <w:rFonts w:ascii="Arial" w:hAnsi="Arial" w:cs="Arial"/>
        </w:rPr>
        <w:t>/ Annex 3: Điều khoản và Điều kiện Chung của WWF (bản gốc tiếng Anh) / WWF General Terms and Conditions (original in English).</w:t>
      </w:r>
    </w:p>
    <w:p w14:paraId="262AC11B" w14:textId="77777777" w:rsidR="003E01A2" w:rsidRPr="00D80A7C" w:rsidRDefault="003E01A2" w:rsidP="003E01A2">
      <w:pPr>
        <w:spacing w:after="0"/>
        <w:ind w:left="720"/>
        <w:jc w:val="both"/>
        <w:rPr>
          <w:rFonts w:ascii="Arial" w:hAnsi="Arial" w:cs="Arial"/>
        </w:rPr>
      </w:pPr>
    </w:p>
    <w:p w14:paraId="5FD4DC79" w14:textId="77777777" w:rsidR="00723AAB" w:rsidRPr="00D80A7C" w:rsidRDefault="00723AAB" w:rsidP="003E01A2">
      <w:pPr>
        <w:spacing w:after="0"/>
        <w:ind w:left="720"/>
        <w:jc w:val="both"/>
        <w:rPr>
          <w:rFonts w:ascii="Arial" w:hAnsi="Arial" w:cs="Arial"/>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5772"/>
      </w:tblGrid>
      <w:tr w:rsidR="00603CE7" w:rsidRPr="00D80A7C" w14:paraId="3CC3735C" w14:textId="77777777" w:rsidTr="00AB3FBD">
        <w:trPr>
          <w:trHeight w:val="3708"/>
        </w:trPr>
        <w:tc>
          <w:tcPr>
            <w:tcW w:w="3150" w:type="dxa"/>
          </w:tcPr>
          <w:p w14:paraId="236C0E19" w14:textId="77777777" w:rsidR="00603CE7" w:rsidRPr="00D80A7C" w:rsidRDefault="00603CE7" w:rsidP="00EE6D3A">
            <w:pPr>
              <w:jc w:val="both"/>
              <w:rPr>
                <w:rFonts w:ascii="Arial" w:hAnsi="Arial" w:cs="Arial"/>
                <w:sz w:val="22"/>
                <w:szCs w:val="22"/>
              </w:rPr>
            </w:pPr>
          </w:p>
        </w:tc>
        <w:tc>
          <w:tcPr>
            <w:tcW w:w="5970" w:type="dxa"/>
          </w:tcPr>
          <w:p w14:paraId="6C958824" w14:textId="77777777" w:rsidR="00603CE7" w:rsidRPr="00D80A7C" w:rsidRDefault="00603CE7" w:rsidP="00EE6D3A">
            <w:pPr>
              <w:spacing w:after="0" w:line="240" w:lineRule="auto"/>
              <w:jc w:val="center"/>
              <w:rPr>
                <w:rFonts w:ascii="Arial" w:eastAsia="Arial" w:hAnsi="Arial" w:cs="Arial"/>
                <w:b/>
                <w:sz w:val="22"/>
                <w:szCs w:val="22"/>
              </w:rPr>
            </w:pPr>
            <w:r w:rsidRPr="00D80A7C">
              <w:rPr>
                <w:rFonts w:ascii="Arial" w:eastAsia="Arial" w:hAnsi="Arial" w:cs="Arial"/>
                <w:b/>
                <w:sz w:val="22"/>
                <w:szCs w:val="22"/>
              </w:rPr>
              <w:t>Representative of the WWF-Viet Nam/</w:t>
            </w:r>
          </w:p>
          <w:p w14:paraId="0365A017" w14:textId="11365632" w:rsidR="00603CE7" w:rsidRPr="00D80A7C" w:rsidRDefault="00603CE7" w:rsidP="00EE6D3A">
            <w:pPr>
              <w:spacing w:after="0" w:line="240" w:lineRule="auto"/>
              <w:jc w:val="center"/>
              <w:rPr>
                <w:rFonts w:ascii="Arial" w:eastAsia="Arial" w:hAnsi="Arial" w:cs="Arial"/>
                <w:b/>
                <w:sz w:val="22"/>
                <w:szCs w:val="22"/>
                <w:lang w:val="en-GB"/>
              </w:rPr>
            </w:pPr>
            <w:r w:rsidRPr="00D80A7C">
              <w:rPr>
                <w:rFonts w:ascii="Arial" w:eastAsia="Arial" w:hAnsi="Arial" w:cs="Arial"/>
                <w:b/>
                <w:sz w:val="22"/>
                <w:szCs w:val="22"/>
              </w:rPr>
              <w:t>Đại diện bên mời thầu</w:t>
            </w:r>
          </w:p>
          <w:p w14:paraId="6CBB3F03" w14:textId="77777777" w:rsidR="00603CE7" w:rsidRPr="00D80A7C" w:rsidRDefault="00603CE7" w:rsidP="00EE6D3A">
            <w:pPr>
              <w:spacing w:after="0" w:line="240" w:lineRule="auto"/>
              <w:jc w:val="center"/>
              <w:rPr>
                <w:rFonts w:ascii="Arial" w:eastAsia="Calibri" w:hAnsi="Arial" w:cs="Arial"/>
                <w:i/>
                <w:iCs/>
                <w:sz w:val="22"/>
                <w:szCs w:val="22"/>
              </w:rPr>
            </w:pPr>
            <w:r w:rsidRPr="00D80A7C">
              <w:rPr>
                <w:rFonts w:ascii="Arial" w:hAnsi="Arial" w:cs="Arial"/>
                <w:i/>
                <w:iCs/>
                <w:sz w:val="22"/>
                <w:szCs w:val="22"/>
              </w:rPr>
              <w:t>(Approved/đã phê duyệt)</w:t>
            </w:r>
          </w:p>
          <w:p w14:paraId="666D39D1" w14:textId="77777777" w:rsidR="00603CE7" w:rsidRPr="00D80A7C" w:rsidRDefault="00603CE7" w:rsidP="00EE6D3A">
            <w:pPr>
              <w:spacing w:after="0" w:line="240" w:lineRule="auto"/>
              <w:jc w:val="center"/>
              <w:rPr>
                <w:rFonts w:ascii="Arial" w:hAnsi="Arial" w:cs="Arial"/>
                <w:sz w:val="22"/>
                <w:szCs w:val="22"/>
              </w:rPr>
            </w:pPr>
          </w:p>
          <w:p w14:paraId="20BF012A" w14:textId="77777777" w:rsidR="00AB3FBD" w:rsidRPr="00D80A7C" w:rsidRDefault="00AB3FBD" w:rsidP="00EE6D3A">
            <w:pPr>
              <w:spacing w:after="0" w:line="240" w:lineRule="auto"/>
              <w:jc w:val="center"/>
              <w:rPr>
                <w:rFonts w:ascii="Arial" w:hAnsi="Arial" w:cs="Arial"/>
                <w:sz w:val="22"/>
                <w:szCs w:val="22"/>
              </w:rPr>
            </w:pPr>
          </w:p>
          <w:p w14:paraId="40071876" w14:textId="77777777" w:rsidR="00AB3FBD" w:rsidRPr="00D80A7C" w:rsidRDefault="00AB3FBD" w:rsidP="00EE6D3A">
            <w:pPr>
              <w:spacing w:after="0" w:line="240" w:lineRule="auto"/>
              <w:jc w:val="center"/>
              <w:rPr>
                <w:rFonts w:ascii="Arial" w:hAnsi="Arial" w:cs="Arial"/>
                <w:sz w:val="22"/>
                <w:szCs w:val="22"/>
              </w:rPr>
            </w:pPr>
          </w:p>
          <w:p w14:paraId="69E11898" w14:textId="77777777" w:rsidR="00AB3FBD" w:rsidRPr="00D80A7C" w:rsidRDefault="00AB3FBD" w:rsidP="00EE6D3A">
            <w:pPr>
              <w:spacing w:after="0" w:line="240" w:lineRule="auto"/>
              <w:jc w:val="center"/>
              <w:rPr>
                <w:rFonts w:ascii="Arial" w:hAnsi="Arial" w:cs="Arial"/>
                <w:sz w:val="22"/>
                <w:szCs w:val="22"/>
              </w:rPr>
            </w:pPr>
          </w:p>
          <w:p w14:paraId="7B76CDCE" w14:textId="77777777" w:rsidR="00AB3FBD" w:rsidRPr="00D80A7C" w:rsidRDefault="00AB3FBD" w:rsidP="00EE6D3A">
            <w:pPr>
              <w:spacing w:after="0" w:line="240" w:lineRule="auto"/>
              <w:jc w:val="center"/>
              <w:rPr>
                <w:rFonts w:ascii="Arial" w:hAnsi="Arial" w:cs="Arial"/>
                <w:sz w:val="22"/>
                <w:szCs w:val="22"/>
              </w:rPr>
            </w:pPr>
          </w:p>
          <w:p w14:paraId="074FFE24" w14:textId="77777777" w:rsidR="00603CE7" w:rsidRPr="00D80A7C" w:rsidRDefault="00603CE7" w:rsidP="00EE6D3A">
            <w:pPr>
              <w:spacing w:after="0" w:line="240" w:lineRule="auto"/>
              <w:jc w:val="center"/>
              <w:rPr>
                <w:rFonts w:ascii="Arial" w:hAnsi="Arial" w:cs="Arial"/>
                <w:sz w:val="22"/>
                <w:szCs w:val="22"/>
              </w:rPr>
            </w:pPr>
          </w:p>
          <w:p w14:paraId="22D55E2E" w14:textId="3F48C25D" w:rsidR="00603CE7" w:rsidRPr="00D80A7C" w:rsidRDefault="00603CE7" w:rsidP="00EE6D3A">
            <w:pPr>
              <w:spacing w:after="0" w:line="240" w:lineRule="auto"/>
              <w:jc w:val="center"/>
              <w:rPr>
                <w:rFonts w:ascii="Arial" w:hAnsi="Arial" w:cs="Arial"/>
                <w:b/>
                <w:bCs/>
                <w:sz w:val="22"/>
                <w:szCs w:val="22"/>
              </w:rPr>
            </w:pPr>
            <w:r w:rsidRPr="00D80A7C">
              <w:rPr>
                <w:rFonts w:ascii="Arial" w:hAnsi="Arial" w:cs="Arial"/>
                <w:b/>
                <w:bCs/>
                <w:sz w:val="22"/>
                <w:szCs w:val="22"/>
              </w:rPr>
              <w:t>Hồ Văn Lộc</w:t>
            </w:r>
          </w:p>
          <w:p w14:paraId="6E8ADFE7" w14:textId="04F6884A" w:rsidR="00603CE7" w:rsidRPr="00D80A7C" w:rsidRDefault="00603CE7" w:rsidP="00EE6D3A">
            <w:pPr>
              <w:spacing w:after="0" w:line="240" w:lineRule="auto"/>
              <w:jc w:val="center"/>
              <w:rPr>
                <w:rFonts w:ascii="Arial" w:hAnsi="Arial" w:cs="Arial"/>
                <w:b/>
                <w:bCs/>
                <w:sz w:val="22"/>
                <w:szCs w:val="22"/>
              </w:rPr>
            </w:pPr>
            <w:r w:rsidRPr="00D80A7C">
              <w:rPr>
                <w:rFonts w:ascii="Arial" w:hAnsi="Arial" w:cs="Arial"/>
                <w:b/>
                <w:bCs/>
                <w:sz w:val="22"/>
                <w:szCs w:val="22"/>
              </w:rPr>
              <w:t>Quản lý Dự án</w:t>
            </w:r>
          </w:p>
          <w:p w14:paraId="60BC8EE9" w14:textId="00D7233A" w:rsidR="00603CE7" w:rsidRPr="00D80A7C" w:rsidRDefault="00603CE7" w:rsidP="00EE6D3A">
            <w:pPr>
              <w:spacing w:after="0" w:line="240" w:lineRule="auto"/>
              <w:jc w:val="center"/>
              <w:rPr>
                <w:rFonts w:ascii="Arial" w:hAnsi="Arial" w:cs="Arial"/>
                <w:b/>
                <w:bCs/>
                <w:sz w:val="22"/>
                <w:szCs w:val="22"/>
              </w:rPr>
            </w:pPr>
            <w:r w:rsidRPr="00D80A7C">
              <w:rPr>
                <w:rFonts w:ascii="Arial" w:hAnsi="Arial" w:cs="Arial"/>
                <w:b/>
                <w:bCs/>
                <w:sz w:val="22"/>
                <w:szCs w:val="22"/>
              </w:rPr>
              <w:t>WWF-Việt Nam</w:t>
            </w:r>
          </w:p>
        </w:tc>
      </w:tr>
    </w:tbl>
    <w:p w14:paraId="457EF1BD" w14:textId="77777777" w:rsidR="003E01A2" w:rsidRPr="00D80A7C" w:rsidRDefault="003E01A2">
      <w:pPr>
        <w:spacing w:after="160" w:line="259" w:lineRule="auto"/>
        <w:rPr>
          <w:rFonts w:ascii="Arial" w:hAnsi="Arial" w:cs="Arial"/>
          <w:b/>
          <w:bCs/>
        </w:rPr>
      </w:pPr>
      <w:r w:rsidRPr="00D80A7C">
        <w:rPr>
          <w:rFonts w:ascii="Arial" w:hAnsi="Arial" w:cs="Arial"/>
          <w:b/>
          <w:bCs/>
        </w:rPr>
        <w:br w:type="page"/>
      </w:r>
    </w:p>
    <w:p w14:paraId="5CC33FDC" w14:textId="77777777" w:rsidR="00843918" w:rsidRPr="00D80A7C" w:rsidRDefault="0072375D" w:rsidP="005755EC">
      <w:pPr>
        <w:pStyle w:val="Header"/>
        <w:spacing w:line="360" w:lineRule="auto"/>
        <w:jc w:val="center"/>
        <w:rPr>
          <w:rFonts w:ascii="Arial" w:hAnsi="Arial" w:cs="Arial"/>
          <w:b/>
          <w:sz w:val="24"/>
        </w:rPr>
      </w:pPr>
      <w:r w:rsidRPr="00D80A7C">
        <w:rPr>
          <w:rFonts w:ascii="Arial" w:hAnsi="Arial" w:cs="Arial"/>
          <w:b/>
          <w:sz w:val="24"/>
        </w:rPr>
        <w:lastRenderedPageBreak/>
        <w:t xml:space="preserve">PHỤ LỤC 1: HƯỚNG DẪN </w:t>
      </w:r>
      <w:r w:rsidR="000E0437" w:rsidRPr="00D80A7C">
        <w:rPr>
          <w:rFonts w:ascii="Arial" w:hAnsi="Arial" w:cs="Arial"/>
          <w:b/>
          <w:sz w:val="24"/>
        </w:rPr>
        <w:t>NHÀ CUNG CẤP</w:t>
      </w:r>
    </w:p>
    <w:p w14:paraId="011B7005" w14:textId="637A0FF6" w:rsidR="0072375D" w:rsidRPr="00D80A7C" w:rsidRDefault="0072375D" w:rsidP="005755EC">
      <w:pPr>
        <w:pStyle w:val="Header"/>
        <w:spacing w:line="360" w:lineRule="auto"/>
        <w:jc w:val="center"/>
        <w:rPr>
          <w:rFonts w:ascii="Arial" w:hAnsi="Arial" w:cs="Arial"/>
          <w:b/>
          <w:bCs/>
          <w:sz w:val="20"/>
          <w:szCs w:val="20"/>
        </w:rPr>
      </w:pPr>
      <w:r w:rsidRPr="00D80A7C">
        <w:rPr>
          <w:rFonts w:ascii="Arial" w:hAnsi="Arial" w:cs="Arial"/>
          <w:bCs/>
          <w:i/>
          <w:iCs/>
          <w:sz w:val="24"/>
        </w:rPr>
        <w:t>ANNEX 1: INSTRUCTION TO THE BIDDERS</w:t>
      </w:r>
    </w:p>
    <w:p w14:paraId="64651CED" w14:textId="77777777" w:rsidR="008E7FBF" w:rsidRPr="00D80A7C" w:rsidRDefault="008E7FBF" w:rsidP="006F12E5">
      <w:pPr>
        <w:pStyle w:val="Header"/>
        <w:spacing w:line="210" w:lineRule="exact"/>
        <w:jc w:val="both"/>
        <w:rPr>
          <w:rFonts w:ascii="Arial" w:hAnsi="Arial" w:cs="Arial"/>
          <w:sz w:val="20"/>
          <w:szCs w:val="20"/>
        </w:rPr>
      </w:pPr>
    </w:p>
    <w:p w14:paraId="085762DF" w14:textId="77777777" w:rsidR="005D6287" w:rsidRPr="00D80A7C" w:rsidRDefault="005D6287" w:rsidP="006F12E5">
      <w:pPr>
        <w:pStyle w:val="Header"/>
        <w:tabs>
          <w:tab w:val="clear" w:pos="4680"/>
          <w:tab w:val="clear" w:pos="9360"/>
        </w:tabs>
        <w:spacing w:line="210" w:lineRule="exact"/>
        <w:ind w:firstLine="706"/>
        <w:jc w:val="both"/>
        <w:rPr>
          <w:rFonts w:ascii="Arial" w:hAnsi="Arial" w:cs="Arial"/>
          <w:sz w:val="20"/>
          <w:szCs w:val="20"/>
        </w:rPr>
      </w:pPr>
    </w:p>
    <w:p w14:paraId="787C6585" w14:textId="337D2E30" w:rsidR="005D6287" w:rsidRPr="00D80A7C" w:rsidRDefault="005D6287" w:rsidP="00AB3FBD">
      <w:pPr>
        <w:ind w:right="54"/>
        <w:jc w:val="both"/>
        <w:rPr>
          <w:rFonts w:ascii="Arial" w:hAnsi="Arial" w:cs="Arial"/>
          <w:b/>
          <w:bCs/>
        </w:rPr>
      </w:pPr>
      <w:r w:rsidRPr="00D80A7C">
        <w:rPr>
          <w:rFonts w:ascii="Arial" w:hAnsi="Arial" w:cs="Arial"/>
        </w:rPr>
        <w:t xml:space="preserve">Tổ chức WWF-Việt Nam, trong khuôn khổ Dự án </w:t>
      </w:r>
      <w:r w:rsidR="003D101F">
        <w:rPr>
          <w:rFonts w:ascii="Arial" w:hAnsi="Arial" w:cs="Arial"/>
        </w:rPr>
        <w:t>“S</w:t>
      </w:r>
      <w:r w:rsidRPr="00D80A7C">
        <w:rPr>
          <w:rFonts w:ascii="Arial" w:hAnsi="Arial" w:cs="Arial"/>
        </w:rPr>
        <w:t>ản xuất cà phê sinh thái và Cải thiện rừng tự nhiên tại huyện Hướng Hóa, tỉnh Quảng Trị</w:t>
      </w:r>
      <w:r w:rsidR="003D101F">
        <w:rPr>
          <w:rFonts w:ascii="Arial" w:hAnsi="Arial" w:cs="Arial"/>
        </w:rPr>
        <w:t>”</w:t>
      </w:r>
      <w:r w:rsidRPr="00D80A7C">
        <w:rPr>
          <w:rFonts w:ascii="Arial" w:hAnsi="Arial" w:cs="Arial"/>
        </w:rPr>
        <w:t xml:space="preserve"> (PFFP), kính mời quý công ty gửi Hồ sơ báo giá tốt nhất cung cấp và hỗ trợ phân phát phân bón hữu cơ Sepon SP30 theo các nội dung chi tiết như sau:</w:t>
      </w:r>
    </w:p>
    <w:p w14:paraId="025E58AC" w14:textId="4649CC8B" w:rsidR="005D6287" w:rsidRPr="00D80A7C" w:rsidRDefault="005D6287" w:rsidP="00AB3FBD">
      <w:pPr>
        <w:ind w:right="54"/>
        <w:jc w:val="both"/>
        <w:rPr>
          <w:rFonts w:ascii="Arial" w:hAnsi="Arial" w:cs="Arial"/>
          <w:b/>
          <w:bCs/>
          <w:i/>
          <w:iCs/>
          <w:u w:val="single"/>
        </w:rPr>
      </w:pPr>
      <w:r w:rsidRPr="00D80A7C">
        <w:rPr>
          <w:rFonts w:ascii="Arial" w:hAnsi="Arial" w:cs="Arial"/>
          <w:i/>
        </w:rPr>
        <w:t xml:space="preserve">WWF-Viet Nam, within the scope of </w:t>
      </w:r>
      <w:r w:rsidR="003D101F">
        <w:rPr>
          <w:rFonts w:ascii="Arial" w:hAnsi="Arial" w:cs="Arial"/>
          <w:i/>
        </w:rPr>
        <w:t>“</w:t>
      </w:r>
      <w:r w:rsidRPr="00D80A7C">
        <w:rPr>
          <w:rFonts w:ascii="Arial" w:hAnsi="Arial" w:cs="Arial"/>
          <w:i/>
        </w:rPr>
        <w:t>Prosperous Farmers and Forests Partnership</w:t>
      </w:r>
      <w:r w:rsidR="003D101F">
        <w:rPr>
          <w:rFonts w:ascii="Arial" w:hAnsi="Arial" w:cs="Arial"/>
          <w:i/>
        </w:rPr>
        <w:t>”</w:t>
      </w:r>
      <w:r w:rsidRPr="00D80A7C">
        <w:rPr>
          <w:rFonts w:ascii="Arial" w:hAnsi="Arial" w:cs="Arial"/>
          <w:i/>
        </w:rPr>
        <w:t xml:space="preserve"> (PFFP) project, invites qualified suppliers to submit your best quotation for supply and distribution support of Sepon SP30 organic fertilizer, details as below:</w:t>
      </w:r>
    </w:p>
    <w:p w14:paraId="16DDB8AB" w14:textId="1B78BFAF" w:rsidR="006F12E5" w:rsidRPr="00D80A7C" w:rsidRDefault="006F12E5" w:rsidP="00AB3FBD">
      <w:pPr>
        <w:pStyle w:val="Header"/>
        <w:tabs>
          <w:tab w:val="clear" w:pos="4680"/>
          <w:tab w:val="clear" w:pos="9360"/>
        </w:tabs>
        <w:spacing w:line="210" w:lineRule="exact"/>
        <w:ind w:right="54" w:firstLine="706"/>
        <w:jc w:val="both"/>
        <w:rPr>
          <w:rFonts w:ascii="Arial" w:hAnsi="Arial" w:cs="Arial"/>
          <w:sz w:val="20"/>
          <w:szCs w:val="20"/>
        </w:rPr>
      </w:pPr>
      <w:r w:rsidRPr="00D80A7C">
        <w:rPr>
          <w:rFonts w:ascii="Arial" w:hAnsi="Arial" w:cs="Arial"/>
          <w:sz w:val="20"/>
          <w:szCs w:val="20"/>
        </w:rPr>
        <w:tab/>
      </w:r>
      <w:r w:rsidRPr="00D80A7C">
        <w:rPr>
          <w:rFonts w:ascii="Arial" w:hAnsi="Arial" w:cs="Arial"/>
          <w:sz w:val="20"/>
          <w:szCs w:val="20"/>
        </w:rPr>
        <w:tab/>
      </w:r>
    </w:p>
    <w:p w14:paraId="189F581B" w14:textId="1D9E207F" w:rsidR="006F12E5" w:rsidRPr="00D80A7C" w:rsidRDefault="000E0437" w:rsidP="00BE2CD2">
      <w:pPr>
        <w:pStyle w:val="ListParagraph"/>
        <w:numPr>
          <w:ilvl w:val="0"/>
          <w:numId w:val="41"/>
        </w:numPr>
        <w:spacing w:after="0" w:line="240" w:lineRule="auto"/>
        <w:ind w:right="54"/>
        <w:jc w:val="both"/>
        <w:rPr>
          <w:rFonts w:ascii="Arial" w:hAnsi="Arial" w:cs="Arial"/>
          <w:b/>
          <w:iCs/>
          <w:sz w:val="20"/>
          <w:szCs w:val="20"/>
        </w:rPr>
      </w:pPr>
      <w:r w:rsidRPr="00D80A7C">
        <w:rPr>
          <w:rFonts w:ascii="Arial" w:hAnsi="Arial" w:cs="Arial"/>
          <w:b/>
        </w:rPr>
        <w:t>Tên hàng hóa và yêu cầu kỹ thuật cơ bản</w:t>
      </w:r>
      <w:r w:rsidR="00BE2CD2" w:rsidRPr="00D80A7C">
        <w:rPr>
          <w:rFonts w:ascii="Arial" w:hAnsi="Arial" w:cs="Arial"/>
          <w:b/>
        </w:rPr>
        <w:t xml:space="preserve"> / </w:t>
      </w:r>
      <w:r w:rsidR="006F12E5" w:rsidRPr="00D80A7C">
        <w:rPr>
          <w:rFonts w:ascii="Arial" w:hAnsi="Arial" w:cs="Arial"/>
          <w:bCs/>
          <w:i/>
          <w:iCs/>
        </w:rPr>
        <w:t>Goods and technical specification requirements</w:t>
      </w:r>
    </w:p>
    <w:tbl>
      <w:tblPr>
        <w:tblpPr w:leftFromText="180" w:rightFromText="180" w:vertAnchor="text" w:horzAnchor="margin" w:tblpXSpec="center" w:tblpY="246"/>
        <w:tblW w:w="0" w:type="auto"/>
        <w:tblLook w:val="04A0" w:firstRow="1" w:lastRow="0" w:firstColumn="1" w:lastColumn="0" w:noHBand="0" w:noVBand="1"/>
      </w:tblPr>
      <w:tblGrid>
        <w:gridCol w:w="1075"/>
        <w:gridCol w:w="2171"/>
        <w:gridCol w:w="3420"/>
        <w:gridCol w:w="1076"/>
        <w:gridCol w:w="1367"/>
      </w:tblGrid>
      <w:tr w:rsidR="00173C1C" w:rsidRPr="00D80A7C" w14:paraId="598E5E84" w14:textId="77777777" w:rsidTr="000E0437">
        <w:trPr>
          <w:trHeight w:val="761"/>
          <w:tblHeader/>
        </w:trPr>
        <w:tc>
          <w:tcPr>
            <w:tcW w:w="1075" w:type="dxa"/>
            <w:tcBorders>
              <w:top w:val="single" w:sz="4" w:space="0" w:color="auto"/>
              <w:left w:val="single" w:sz="4" w:space="0" w:color="auto"/>
              <w:bottom w:val="single" w:sz="4" w:space="0" w:color="auto"/>
              <w:right w:val="single" w:sz="4" w:space="0" w:color="auto"/>
            </w:tcBorders>
            <w:shd w:val="clear" w:color="000000" w:fill="8497B0"/>
            <w:noWrap/>
            <w:vAlign w:val="center"/>
            <w:hideMark/>
          </w:tcPr>
          <w:p w14:paraId="2087651A" w14:textId="77777777" w:rsidR="00173C1C" w:rsidRPr="00D80A7C" w:rsidRDefault="000E0437" w:rsidP="000E0437">
            <w:pPr>
              <w:spacing w:after="0" w:line="240" w:lineRule="auto"/>
              <w:ind w:right="54"/>
              <w:jc w:val="center"/>
              <w:rPr>
                <w:rFonts w:ascii="Arial" w:hAnsi="Arial" w:cs="Arial"/>
                <w:b/>
                <w:bCs/>
              </w:rPr>
            </w:pPr>
            <w:r w:rsidRPr="00D80A7C">
              <w:rPr>
                <w:rFonts w:ascii="Arial" w:hAnsi="Arial" w:cs="Arial"/>
                <w:b/>
                <w:bCs/>
              </w:rPr>
              <w:t>STT</w:t>
            </w:r>
          </w:p>
          <w:p w14:paraId="416ADFBC" w14:textId="2E93DDF3" w:rsidR="000E0437" w:rsidRPr="00D80A7C" w:rsidRDefault="000E0437" w:rsidP="000E0437">
            <w:pPr>
              <w:spacing w:after="0" w:line="240" w:lineRule="auto"/>
              <w:ind w:right="54"/>
              <w:jc w:val="center"/>
              <w:rPr>
                <w:rFonts w:ascii="Arial" w:hAnsi="Arial" w:cs="Arial"/>
              </w:rPr>
            </w:pPr>
            <w:r w:rsidRPr="00D80A7C">
              <w:rPr>
                <w:rFonts w:ascii="Arial" w:hAnsi="Arial" w:cs="Arial"/>
              </w:rPr>
              <w:t>No</w:t>
            </w:r>
            <w:r w:rsidR="003D101F">
              <w:rPr>
                <w:rFonts w:ascii="Arial" w:hAnsi="Arial" w:cs="Arial"/>
              </w:rPr>
              <w:t>.</w:t>
            </w:r>
          </w:p>
        </w:tc>
        <w:tc>
          <w:tcPr>
            <w:tcW w:w="2171" w:type="dxa"/>
            <w:tcBorders>
              <w:top w:val="single" w:sz="4" w:space="0" w:color="auto"/>
              <w:left w:val="nil"/>
              <w:bottom w:val="single" w:sz="4" w:space="0" w:color="auto"/>
              <w:right w:val="single" w:sz="4" w:space="0" w:color="auto"/>
            </w:tcBorders>
            <w:shd w:val="clear" w:color="000000" w:fill="8497B0"/>
            <w:noWrap/>
            <w:vAlign w:val="center"/>
            <w:hideMark/>
          </w:tcPr>
          <w:p w14:paraId="45557BB6" w14:textId="77777777" w:rsidR="00173C1C" w:rsidRPr="00D80A7C" w:rsidRDefault="00173C1C" w:rsidP="000E0437">
            <w:pPr>
              <w:spacing w:after="0" w:line="240" w:lineRule="auto"/>
              <w:ind w:right="54"/>
              <w:jc w:val="center"/>
              <w:rPr>
                <w:rFonts w:ascii="Arial" w:hAnsi="Arial" w:cs="Arial"/>
                <w:b/>
                <w:bCs/>
              </w:rPr>
            </w:pPr>
            <w:r w:rsidRPr="00D80A7C">
              <w:rPr>
                <w:rFonts w:ascii="Arial" w:hAnsi="Arial" w:cs="Arial"/>
                <w:b/>
                <w:bCs/>
              </w:rPr>
              <w:t>Hạng mục</w:t>
            </w:r>
          </w:p>
          <w:p w14:paraId="3C160A09" w14:textId="4BEE9B8C" w:rsidR="000E0437" w:rsidRPr="00D80A7C" w:rsidRDefault="000E0437" w:rsidP="000E0437">
            <w:pPr>
              <w:spacing w:after="0" w:line="240" w:lineRule="auto"/>
              <w:ind w:right="54"/>
              <w:jc w:val="center"/>
              <w:rPr>
                <w:rFonts w:ascii="Arial" w:hAnsi="Arial" w:cs="Arial"/>
              </w:rPr>
            </w:pPr>
            <w:r w:rsidRPr="00D80A7C">
              <w:rPr>
                <w:rFonts w:ascii="Arial" w:hAnsi="Arial" w:cs="Arial"/>
              </w:rPr>
              <w:t>Item</w:t>
            </w:r>
          </w:p>
        </w:tc>
        <w:tc>
          <w:tcPr>
            <w:tcW w:w="3420" w:type="dxa"/>
            <w:tcBorders>
              <w:top w:val="single" w:sz="4" w:space="0" w:color="auto"/>
              <w:left w:val="nil"/>
              <w:bottom w:val="single" w:sz="4" w:space="0" w:color="auto"/>
              <w:right w:val="single" w:sz="4" w:space="0" w:color="auto"/>
            </w:tcBorders>
            <w:shd w:val="clear" w:color="000000" w:fill="8497B0"/>
            <w:vAlign w:val="center"/>
          </w:tcPr>
          <w:p w14:paraId="0ED1D2BF" w14:textId="77777777" w:rsidR="00173C1C" w:rsidRPr="00D80A7C" w:rsidRDefault="00173C1C" w:rsidP="000E0437">
            <w:pPr>
              <w:spacing w:after="0" w:line="240" w:lineRule="auto"/>
              <w:ind w:right="54"/>
              <w:jc w:val="center"/>
              <w:rPr>
                <w:rFonts w:ascii="Arial" w:hAnsi="Arial" w:cs="Arial"/>
                <w:b/>
                <w:bCs/>
              </w:rPr>
            </w:pPr>
            <w:r w:rsidRPr="00D80A7C">
              <w:rPr>
                <w:rFonts w:ascii="Arial" w:hAnsi="Arial" w:cs="Arial"/>
                <w:b/>
                <w:bCs/>
              </w:rPr>
              <w:t>Thông số kỹ thuật</w:t>
            </w:r>
          </w:p>
          <w:p w14:paraId="734A870A" w14:textId="5C3286E5" w:rsidR="000E0437" w:rsidRPr="00D80A7C" w:rsidRDefault="000E0437" w:rsidP="000E0437">
            <w:pPr>
              <w:spacing w:after="0" w:line="240" w:lineRule="auto"/>
              <w:ind w:right="54"/>
              <w:jc w:val="center"/>
              <w:rPr>
                <w:rFonts w:ascii="Arial" w:hAnsi="Arial" w:cs="Arial"/>
              </w:rPr>
            </w:pPr>
            <w:r w:rsidRPr="00D80A7C">
              <w:rPr>
                <w:rFonts w:ascii="Arial" w:hAnsi="Arial" w:cs="Arial"/>
              </w:rPr>
              <w:t>Specifications</w:t>
            </w:r>
          </w:p>
        </w:tc>
        <w:tc>
          <w:tcPr>
            <w:tcW w:w="1076" w:type="dxa"/>
            <w:tcBorders>
              <w:top w:val="single" w:sz="4" w:space="0" w:color="auto"/>
              <w:left w:val="single" w:sz="4" w:space="0" w:color="auto"/>
              <w:bottom w:val="single" w:sz="4" w:space="0" w:color="auto"/>
              <w:right w:val="single" w:sz="4" w:space="0" w:color="auto"/>
            </w:tcBorders>
            <w:shd w:val="clear" w:color="000000" w:fill="8497B0"/>
            <w:vAlign w:val="center"/>
            <w:hideMark/>
          </w:tcPr>
          <w:p w14:paraId="59B63730" w14:textId="77777777" w:rsidR="00173C1C" w:rsidRPr="00D80A7C" w:rsidRDefault="00173C1C" w:rsidP="000E0437">
            <w:pPr>
              <w:spacing w:after="0" w:line="240" w:lineRule="auto"/>
              <w:ind w:right="54"/>
              <w:jc w:val="center"/>
              <w:rPr>
                <w:rFonts w:ascii="Arial" w:hAnsi="Arial" w:cs="Arial"/>
                <w:b/>
                <w:bCs/>
              </w:rPr>
            </w:pPr>
            <w:r w:rsidRPr="00D80A7C">
              <w:rPr>
                <w:rFonts w:ascii="Arial" w:hAnsi="Arial" w:cs="Arial"/>
                <w:b/>
                <w:bCs/>
              </w:rPr>
              <w:t>Đơn vị</w:t>
            </w:r>
          </w:p>
          <w:p w14:paraId="5968F1B3" w14:textId="6AB5D17D" w:rsidR="000E0437" w:rsidRPr="00D80A7C" w:rsidRDefault="000E0437" w:rsidP="000E0437">
            <w:pPr>
              <w:spacing w:after="0" w:line="240" w:lineRule="auto"/>
              <w:ind w:right="54"/>
              <w:jc w:val="center"/>
              <w:rPr>
                <w:rFonts w:ascii="Arial" w:hAnsi="Arial" w:cs="Arial"/>
              </w:rPr>
            </w:pPr>
            <w:r w:rsidRPr="00D80A7C">
              <w:rPr>
                <w:rFonts w:ascii="Arial" w:hAnsi="Arial" w:cs="Arial"/>
              </w:rPr>
              <w:t>Unit</w:t>
            </w:r>
          </w:p>
        </w:tc>
        <w:tc>
          <w:tcPr>
            <w:tcW w:w="1367" w:type="dxa"/>
            <w:tcBorders>
              <w:top w:val="single" w:sz="4" w:space="0" w:color="auto"/>
              <w:left w:val="nil"/>
              <w:bottom w:val="single" w:sz="4" w:space="0" w:color="auto"/>
              <w:right w:val="single" w:sz="4" w:space="0" w:color="auto"/>
            </w:tcBorders>
            <w:shd w:val="clear" w:color="000000" w:fill="8497B0"/>
            <w:noWrap/>
            <w:vAlign w:val="center"/>
            <w:hideMark/>
          </w:tcPr>
          <w:p w14:paraId="0FBA671A" w14:textId="77777777" w:rsidR="00173C1C" w:rsidRPr="00D80A7C" w:rsidRDefault="00173C1C" w:rsidP="000E0437">
            <w:pPr>
              <w:spacing w:after="0" w:line="240" w:lineRule="auto"/>
              <w:ind w:right="54"/>
              <w:jc w:val="center"/>
              <w:rPr>
                <w:rFonts w:ascii="Arial" w:hAnsi="Arial" w:cs="Arial"/>
                <w:b/>
                <w:bCs/>
              </w:rPr>
            </w:pPr>
            <w:r w:rsidRPr="00D80A7C">
              <w:rPr>
                <w:rFonts w:ascii="Arial" w:hAnsi="Arial" w:cs="Arial"/>
                <w:b/>
                <w:bCs/>
              </w:rPr>
              <w:t>Số lượng</w:t>
            </w:r>
          </w:p>
          <w:p w14:paraId="2A0D4149" w14:textId="6F3F4E90" w:rsidR="000E0437" w:rsidRPr="00D80A7C" w:rsidRDefault="000E0437" w:rsidP="000E0437">
            <w:pPr>
              <w:spacing w:after="0" w:line="240" w:lineRule="auto"/>
              <w:ind w:right="54"/>
              <w:jc w:val="center"/>
              <w:rPr>
                <w:rFonts w:ascii="Arial" w:hAnsi="Arial" w:cs="Arial"/>
              </w:rPr>
            </w:pPr>
            <w:r w:rsidRPr="00D80A7C">
              <w:rPr>
                <w:rFonts w:ascii="Arial" w:hAnsi="Arial" w:cs="Arial"/>
              </w:rPr>
              <w:t>Quantity</w:t>
            </w:r>
          </w:p>
        </w:tc>
      </w:tr>
      <w:tr w:rsidR="00173C1C" w:rsidRPr="00D80A7C" w14:paraId="2DB20B3C" w14:textId="77777777" w:rsidTr="000E0437">
        <w:trPr>
          <w:trHeight w:val="5969"/>
        </w:trPr>
        <w:tc>
          <w:tcPr>
            <w:tcW w:w="1075" w:type="dxa"/>
            <w:tcBorders>
              <w:top w:val="nil"/>
              <w:left w:val="single" w:sz="4" w:space="0" w:color="auto"/>
              <w:bottom w:val="single" w:sz="4" w:space="0" w:color="auto"/>
              <w:right w:val="single" w:sz="4" w:space="0" w:color="auto"/>
            </w:tcBorders>
            <w:noWrap/>
            <w:vAlign w:val="center"/>
            <w:hideMark/>
          </w:tcPr>
          <w:p w14:paraId="45CCD55B" w14:textId="77777777" w:rsidR="00173C1C" w:rsidRPr="00D80A7C" w:rsidRDefault="00173C1C" w:rsidP="00AA2C6D">
            <w:pPr>
              <w:spacing w:after="0" w:line="240" w:lineRule="auto"/>
              <w:ind w:right="54"/>
              <w:jc w:val="center"/>
              <w:rPr>
                <w:rFonts w:ascii="Arial" w:hAnsi="Arial" w:cs="Arial"/>
              </w:rPr>
            </w:pPr>
            <w:r w:rsidRPr="00D80A7C">
              <w:rPr>
                <w:rFonts w:ascii="Arial" w:hAnsi="Arial" w:cs="Arial"/>
              </w:rPr>
              <w:t>1</w:t>
            </w:r>
          </w:p>
        </w:tc>
        <w:tc>
          <w:tcPr>
            <w:tcW w:w="2171" w:type="dxa"/>
            <w:tcBorders>
              <w:top w:val="nil"/>
              <w:left w:val="nil"/>
              <w:bottom w:val="single" w:sz="4" w:space="0" w:color="auto"/>
              <w:right w:val="single" w:sz="4" w:space="0" w:color="auto"/>
            </w:tcBorders>
            <w:vAlign w:val="center"/>
          </w:tcPr>
          <w:p w14:paraId="61B3154C" w14:textId="77777777" w:rsidR="00173C1C" w:rsidRPr="00D80A7C" w:rsidRDefault="00173C1C" w:rsidP="00AB3FBD">
            <w:pPr>
              <w:spacing w:after="0" w:line="240" w:lineRule="auto"/>
              <w:ind w:right="54"/>
              <w:rPr>
                <w:rFonts w:ascii="Arial" w:hAnsi="Arial" w:cs="Arial"/>
                <w:bCs/>
              </w:rPr>
            </w:pPr>
            <w:r w:rsidRPr="00D80A7C">
              <w:rPr>
                <w:rFonts w:ascii="Arial" w:hAnsi="Arial" w:cs="Arial"/>
                <w:bCs/>
              </w:rPr>
              <w:t>Phân bón hữu cơ Sepon – Mã sản phẩm: SP30</w:t>
            </w:r>
          </w:p>
          <w:p w14:paraId="16852697" w14:textId="77777777" w:rsidR="00AA2C6D" w:rsidRPr="00D80A7C" w:rsidRDefault="00AA2C6D" w:rsidP="00AB3FBD">
            <w:pPr>
              <w:spacing w:after="0" w:line="240" w:lineRule="auto"/>
              <w:ind w:right="54"/>
              <w:rPr>
                <w:rFonts w:ascii="Arial" w:hAnsi="Arial" w:cs="Arial"/>
                <w:bCs/>
              </w:rPr>
            </w:pPr>
          </w:p>
          <w:p w14:paraId="5E21D102" w14:textId="021FEFE7" w:rsidR="00173C1C" w:rsidRPr="00D80A7C" w:rsidRDefault="00D6379A" w:rsidP="00AB3FBD">
            <w:pPr>
              <w:spacing w:after="0" w:line="240" w:lineRule="auto"/>
              <w:ind w:right="54"/>
              <w:rPr>
                <w:rFonts w:ascii="Arial" w:hAnsi="Arial" w:cs="Arial"/>
                <w:i/>
                <w:iCs/>
              </w:rPr>
            </w:pPr>
            <w:r w:rsidRPr="00D80A7C">
              <w:rPr>
                <w:rFonts w:ascii="Arial" w:hAnsi="Arial" w:cs="Arial"/>
                <w:i/>
                <w:iCs/>
              </w:rPr>
              <w:t>Sepon Organic fertilizer – Product code SP30</w:t>
            </w:r>
          </w:p>
        </w:tc>
        <w:tc>
          <w:tcPr>
            <w:tcW w:w="3420" w:type="dxa"/>
            <w:tcBorders>
              <w:top w:val="single" w:sz="4" w:space="0" w:color="auto"/>
              <w:left w:val="nil"/>
              <w:bottom w:val="single" w:sz="4" w:space="0" w:color="auto"/>
              <w:right w:val="single" w:sz="4" w:space="0" w:color="auto"/>
            </w:tcBorders>
          </w:tcPr>
          <w:p w14:paraId="41D568E2" w14:textId="2F7AFFC4" w:rsidR="00D6379A" w:rsidRPr="00D80A7C" w:rsidRDefault="00D6379A" w:rsidP="00AB3FBD">
            <w:pPr>
              <w:spacing w:after="0" w:line="240" w:lineRule="auto"/>
              <w:ind w:right="54"/>
              <w:jc w:val="both"/>
              <w:rPr>
                <w:rFonts w:ascii="Arial" w:hAnsi="Arial" w:cs="Arial"/>
                <w:color w:val="000000"/>
              </w:rPr>
            </w:pPr>
            <w:r w:rsidRPr="00D80A7C">
              <w:rPr>
                <w:rFonts w:ascii="Arial" w:hAnsi="Arial" w:cs="Arial"/>
                <w:color w:val="000000"/>
              </w:rPr>
              <w:t xml:space="preserve">Phân bón có nhãn hiệu rõ </w:t>
            </w:r>
            <w:r w:rsidR="000E0437" w:rsidRPr="00D80A7C">
              <w:rPr>
                <w:rFonts w:ascii="Arial" w:hAnsi="Arial" w:cs="Arial"/>
                <w:color w:val="000000"/>
              </w:rPr>
              <w:t>ràng</w:t>
            </w:r>
            <w:r w:rsidRPr="00D80A7C">
              <w:rPr>
                <w:rFonts w:ascii="Arial" w:hAnsi="Arial" w:cs="Arial"/>
                <w:color w:val="000000"/>
              </w:rPr>
              <w:t>, đảm bảo chất lượng theo đúng quy định của nhà sản xuất và tuân thủ quy chuẩn phân bón Việt Nam.</w:t>
            </w:r>
          </w:p>
          <w:p w14:paraId="332577B3" w14:textId="77777777" w:rsidR="00D6379A" w:rsidRPr="00D80A7C" w:rsidRDefault="00D6379A" w:rsidP="00AB3FBD">
            <w:pPr>
              <w:spacing w:after="0" w:line="240" w:lineRule="auto"/>
              <w:ind w:right="54"/>
              <w:jc w:val="both"/>
              <w:rPr>
                <w:rFonts w:ascii="Arial" w:hAnsi="Arial" w:cs="Arial"/>
                <w:color w:val="000000"/>
              </w:rPr>
            </w:pPr>
            <w:r w:rsidRPr="00D80A7C">
              <w:rPr>
                <w:rFonts w:ascii="Arial" w:hAnsi="Arial" w:cs="Arial"/>
                <w:color w:val="000000"/>
              </w:rPr>
              <w:t xml:space="preserve">Thành phần phân bón: </w:t>
            </w:r>
          </w:p>
          <w:p w14:paraId="3F6DE073" w14:textId="77777777" w:rsidR="00D6379A" w:rsidRPr="00D80A7C" w:rsidRDefault="00D6379A" w:rsidP="00AB3FBD">
            <w:pPr>
              <w:spacing w:after="0" w:line="240" w:lineRule="auto"/>
              <w:ind w:right="54"/>
              <w:jc w:val="both"/>
              <w:rPr>
                <w:rFonts w:ascii="Arial" w:hAnsi="Arial" w:cs="Arial"/>
                <w:color w:val="000000"/>
              </w:rPr>
            </w:pPr>
            <w:r w:rsidRPr="00D80A7C">
              <w:rPr>
                <w:rFonts w:ascii="Arial" w:hAnsi="Arial" w:cs="Arial"/>
                <w:color w:val="000000"/>
              </w:rPr>
              <w:t>+ Chất hữu cơ: 30%</w:t>
            </w:r>
          </w:p>
          <w:p w14:paraId="75486E1F" w14:textId="77777777" w:rsidR="00D6379A" w:rsidRPr="00D80A7C" w:rsidRDefault="00D6379A" w:rsidP="00AB3FBD">
            <w:pPr>
              <w:spacing w:after="0" w:line="240" w:lineRule="auto"/>
              <w:ind w:right="54"/>
              <w:jc w:val="both"/>
              <w:rPr>
                <w:rFonts w:ascii="Arial" w:hAnsi="Arial" w:cs="Arial"/>
                <w:color w:val="000000"/>
              </w:rPr>
            </w:pPr>
            <w:r w:rsidRPr="00D80A7C">
              <w:rPr>
                <w:rFonts w:ascii="Arial" w:hAnsi="Arial" w:cs="Arial"/>
                <w:color w:val="000000"/>
              </w:rPr>
              <w:t>+ Tỉ lệ C/N: 12</w:t>
            </w:r>
          </w:p>
          <w:p w14:paraId="76B58D00" w14:textId="77777777" w:rsidR="00D6379A" w:rsidRPr="00D80A7C" w:rsidRDefault="00D6379A" w:rsidP="00AB3FBD">
            <w:pPr>
              <w:spacing w:after="0" w:line="240" w:lineRule="auto"/>
              <w:ind w:right="54"/>
              <w:jc w:val="both"/>
              <w:rPr>
                <w:rFonts w:ascii="Arial" w:hAnsi="Arial" w:cs="Arial"/>
                <w:color w:val="000000"/>
              </w:rPr>
            </w:pPr>
            <w:r w:rsidRPr="00D80A7C">
              <w:rPr>
                <w:rFonts w:ascii="Arial" w:hAnsi="Arial" w:cs="Arial"/>
                <w:color w:val="000000"/>
              </w:rPr>
              <w:t>+ pH</w:t>
            </w:r>
            <w:r w:rsidRPr="00D80A7C">
              <w:rPr>
                <w:rFonts w:ascii="Arial" w:hAnsi="Arial" w:cs="Arial"/>
                <w:color w:val="000000"/>
                <w:vertAlign w:val="subscript"/>
              </w:rPr>
              <w:t>H2O</w:t>
            </w:r>
            <w:r w:rsidRPr="00D80A7C">
              <w:rPr>
                <w:rFonts w:ascii="Arial" w:hAnsi="Arial" w:cs="Arial"/>
                <w:color w:val="000000"/>
              </w:rPr>
              <w:t>: 5</w:t>
            </w:r>
          </w:p>
          <w:p w14:paraId="759237D1" w14:textId="6461C6E5" w:rsidR="00173C1C" w:rsidRPr="00D80A7C" w:rsidRDefault="00D6379A" w:rsidP="00AB3FBD">
            <w:pPr>
              <w:spacing w:after="0" w:line="240" w:lineRule="auto"/>
              <w:ind w:right="54"/>
              <w:rPr>
                <w:rFonts w:ascii="Arial" w:hAnsi="Arial" w:cs="Arial"/>
                <w:color w:val="000000"/>
              </w:rPr>
            </w:pPr>
            <w:r w:rsidRPr="00D80A7C">
              <w:rPr>
                <w:rFonts w:ascii="Arial" w:hAnsi="Arial" w:cs="Arial"/>
                <w:color w:val="000000"/>
              </w:rPr>
              <w:t>+ Độ ẩm: 30%</w:t>
            </w:r>
          </w:p>
          <w:p w14:paraId="2673B659" w14:textId="77777777" w:rsidR="000E0437" w:rsidRPr="00D80A7C" w:rsidRDefault="000E0437" w:rsidP="00AB3FBD">
            <w:pPr>
              <w:spacing w:after="0" w:line="240" w:lineRule="auto"/>
              <w:ind w:right="54"/>
              <w:rPr>
                <w:rFonts w:ascii="Arial" w:hAnsi="Arial" w:cs="Arial"/>
              </w:rPr>
            </w:pPr>
          </w:p>
          <w:p w14:paraId="0CDE2B69" w14:textId="77777777" w:rsidR="00366CB3" w:rsidRPr="00D80A7C" w:rsidRDefault="00366CB3" w:rsidP="00AB3FBD">
            <w:pPr>
              <w:spacing w:after="0" w:line="240" w:lineRule="auto"/>
              <w:ind w:right="54"/>
              <w:rPr>
                <w:rFonts w:ascii="Arial" w:hAnsi="Arial" w:cs="Arial"/>
                <w:i/>
                <w:iCs/>
              </w:rPr>
            </w:pPr>
            <w:r w:rsidRPr="00D80A7C">
              <w:rPr>
                <w:rFonts w:ascii="Arial" w:hAnsi="Arial" w:cs="Arial"/>
                <w:i/>
                <w:iCs/>
              </w:rPr>
              <w:t>The fertilizer is clearly labeled, ensuring quality in accordance with the manufacturer's regulations and complying with Vietnamese fertilizer standards.</w:t>
            </w:r>
          </w:p>
          <w:p w14:paraId="42341B49" w14:textId="77777777" w:rsidR="00366CB3" w:rsidRPr="00D80A7C" w:rsidRDefault="00366CB3" w:rsidP="00AB3FBD">
            <w:pPr>
              <w:spacing w:after="0" w:line="240" w:lineRule="auto"/>
              <w:ind w:right="54"/>
              <w:rPr>
                <w:rFonts w:ascii="Arial" w:hAnsi="Arial" w:cs="Arial"/>
                <w:i/>
                <w:iCs/>
              </w:rPr>
            </w:pPr>
            <w:r w:rsidRPr="00D80A7C">
              <w:rPr>
                <w:rFonts w:ascii="Arial" w:hAnsi="Arial" w:cs="Arial"/>
                <w:i/>
                <w:iCs/>
              </w:rPr>
              <w:t>Fertilizer composition:</w:t>
            </w:r>
          </w:p>
          <w:p w14:paraId="64078593" w14:textId="77777777" w:rsidR="00366CB3" w:rsidRPr="00D80A7C" w:rsidRDefault="00366CB3" w:rsidP="00AB3FBD">
            <w:pPr>
              <w:spacing w:after="0" w:line="240" w:lineRule="auto"/>
              <w:ind w:right="54"/>
              <w:rPr>
                <w:rFonts w:ascii="Arial" w:hAnsi="Arial" w:cs="Arial"/>
                <w:i/>
                <w:iCs/>
              </w:rPr>
            </w:pPr>
            <w:r w:rsidRPr="00D80A7C">
              <w:rPr>
                <w:rFonts w:ascii="Arial" w:hAnsi="Arial" w:cs="Arial"/>
                <w:i/>
                <w:iCs/>
              </w:rPr>
              <w:t>+ Organic matter: 30%</w:t>
            </w:r>
          </w:p>
          <w:p w14:paraId="0F9C523D" w14:textId="77777777" w:rsidR="00366CB3" w:rsidRPr="00D80A7C" w:rsidRDefault="00366CB3" w:rsidP="00AB3FBD">
            <w:pPr>
              <w:spacing w:after="0" w:line="240" w:lineRule="auto"/>
              <w:ind w:right="54"/>
              <w:rPr>
                <w:rFonts w:ascii="Arial" w:hAnsi="Arial" w:cs="Arial"/>
                <w:i/>
                <w:iCs/>
              </w:rPr>
            </w:pPr>
            <w:r w:rsidRPr="00D80A7C">
              <w:rPr>
                <w:rFonts w:ascii="Arial" w:hAnsi="Arial" w:cs="Arial"/>
                <w:i/>
                <w:iCs/>
              </w:rPr>
              <w:t>+ C/N ratio: 12</w:t>
            </w:r>
          </w:p>
          <w:p w14:paraId="7B0BAEF8" w14:textId="476845D1" w:rsidR="00366CB3" w:rsidRPr="00D80A7C" w:rsidRDefault="00366CB3" w:rsidP="00AB3FBD">
            <w:pPr>
              <w:spacing w:after="0" w:line="240" w:lineRule="auto"/>
              <w:ind w:right="54"/>
              <w:rPr>
                <w:rFonts w:ascii="Arial" w:hAnsi="Arial" w:cs="Arial"/>
                <w:i/>
                <w:iCs/>
              </w:rPr>
            </w:pPr>
            <w:r w:rsidRPr="00D80A7C">
              <w:rPr>
                <w:rFonts w:ascii="Arial" w:hAnsi="Arial" w:cs="Arial"/>
                <w:i/>
                <w:iCs/>
              </w:rPr>
              <w:t xml:space="preserve">+ </w:t>
            </w:r>
            <w:r w:rsidRPr="00D80A7C">
              <w:rPr>
                <w:rFonts w:ascii="Arial" w:hAnsi="Arial" w:cs="Arial"/>
                <w:i/>
                <w:iCs/>
                <w:color w:val="000000"/>
              </w:rPr>
              <w:t xml:space="preserve"> pH</w:t>
            </w:r>
            <w:r w:rsidRPr="00D80A7C">
              <w:rPr>
                <w:rFonts w:ascii="Arial" w:hAnsi="Arial" w:cs="Arial"/>
                <w:i/>
                <w:iCs/>
                <w:color w:val="000000"/>
                <w:vertAlign w:val="subscript"/>
              </w:rPr>
              <w:t>H2O</w:t>
            </w:r>
            <w:r w:rsidRPr="00D80A7C">
              <w:rPr>
                <w:rFonts w:ascii="Arial" w:hAnsi="Arial" w:cs="Arial"/>
                <w:i/>
                <w:iCs/>
                <w:color w:val="000000"/>
              </w:rPr>
              <w:t>: 5</w:t>
            </w:r>
          </w:p>
          <w:p w14:paraId="59B5FCCE" w14:textId="0A4464DF" w:rsidR="00366CB3" w:rsidRPr="00D80A7C" w:rsidRDefault="00366CB3" w:rsidP="00AB3FBD">
            <w:pPr>
              <w:spacing w:after="0" w:line="240" w:lineRule="auto"/>
              <w:ind w:right="54"/>
              <w:rPr>
                <w:rFonts w:ascii="Arial" w:hAnsi="Arial" w:cs="Arial"/>
              </w:rPr>
            </w:pPr>
            <w:r w:rsidRPr="00D80A7C">
              <w:rPr>
                <w:rFonts w:ascii="Arial" w:hAnsi="Arial" w:cs="Arial"/>
                <w:i/>
                <w:iCs/>
              </w:rPr>
              <w:t>+ Moisture content: 30%</w:t>
            </w:r>
          </w:p>
        </w:tc>
        <w:tc>
          <w:tcPr>
            <w:tcW w:w="1076" w:type="dxa"/>
            <w:tcBorders>
              <w:top w:val="single" w:sz="4" w:space="0" w:color="auto"/>
              <w:left w:val="single" w:sz="4" w:space="0" w:color="auto"/>
              <w:bottom w:val="single" w:sz="4" w:space="0" w:color="auto"/>
              <w:right w:val="single" w:sz="4" w:space="0" w:color="auto"/>
            </w:tcBorders>
            <w:noWrap/>
            <w:vAlign w:val="center"/>
          </w:tcPr>
          <w:p w14:paraId="35B05AEE" w14:textId="5CF770B8" w:rsidR="00173C1C" w:rsidRPr="00D80A7C" w:rsidRDefault="00366CB3" w:rsidP="000E0437">
            <w:pPr>
              <w:spacing w:after="0" w:line="240" w:lineRule="auto"/>
              <w:ind w:right="54"/>
              <w:jc w:val="center"/>
              <w:rPr>
                <w:rFonts w:ascii="Arial" w:hAnsi="Arial" w:cs="Arial"/>
              </w:rPr>
            </w:pPr>
            <w:r w:rsidRPr="00D80A7C">
              <w:rPr>
                <w:rFonts w:ascii="Arial" w:hAnsi="Arial" w:cs="Arial"/>
              </w:rPr>
              <w:t>kg</w:t>
            </w:r>
          </w:p>
        </w:tc>
        <w:tc>
          <w:tcPr>
            <w:tcW w:w="1367" w:type="dxa"/>
            <w:tcBorders>
              <w:top w:val="nil"/>
              <w:left w:val="nil"/>
              <w:bottom w:val="single" w:sz="4" w:space="0" w:color="auto"/>
              <w:right w:val="single" w:sz="4" w:space="0" w:color="auto"/>
            </w:tcBorders>
            <w:noWrap/>
            <w:vAlign w:val="center"/>
          </w:tcPr>
          <w:p w14:paraId="499D2C1C" w14:textId="18178C4B" w:rsidR="00173C1C" w:rsidRPr="00D80A7C" w:rsidRDefault="00366CB3" w:rsidP="00AB3FBD">
            <w:pPr>
              <w:spacing w:after="0" w:line="240" w:lineRule="auto"/>
              <w:ind w:right="54"/>
              <w:rPr>
                <w:rFonts w:ascii="Arial" w:hAnsi="Arial" w:cs="Arial"/>
                <w:b/>
                <w:bCs/>
              </w:rPr>
            </w:pPr>
            <w:r w:rsidRPr="00D80A7C">
              <w:rPr>
                <w:rFonts w:ascii="Arial" w:hAnsi="Arial" w:cs="Arial"/>
                <w:b/>
                <w:bCs/>
              </w:rPr>
              <w:t>138</w:t>
            </w:r>
            <w:r w:rsidR="00786DB9" w:rsidRPr="00D80A7C">
              <w:rPr>
                <w:rFonts w:ascii="Arial" w:hAnsi="Arial" w:cs="Arial"/>
                <w:b/>
                <w:bCs/>
              </w:rPr>
              <w:t>.</w:t>
            </w:r>
            <w:r w:rsidRPr="00D80A7C">
              <w:rPr>
                <w:rFonts w:ascii="Arial" w:hAnsi="Arial" w:cs="Arial"/>
                <w:b/>
                <w:bCs/>
              </w:rPr>
              <w:t>852</w:t>
            </w:r>
          </w:p>
        </w:tc>
      </w:tr>
    </w:tbl>
    <w:p w14:paraId="53F5DA98" w14:textId="77777777" w:rsidR="00BE2CD2" w:rsidRPr="00D80A7C" w:rsidRDefault="00BE2CD2" w:rsidP="00BE2CD2">
      <w:pPr>
        <w:pStyle w:val="ListParagraph"/>
        <w:spacing w:after="0" w:line="240" w:lineRule="auto"/>
        <w:ind w:left="360" w:right="54"/>
        <w:jc w:val="both"/>
        <w:rPr>
          <w:rFonts w:ascii="Arial" w:hAnsi="Arial" w:cs="Arial"/>
          <w:bCs/>
          <w:sz w:val="20"/>
          <w:szCs w:val="20"/>
          <w:lang w:val="vi-VN"/>
        </w:rPr>
      </w:pPr>
    </w:p>
    <w:p w14:paraId="58E8A9B1" w14:textId="77777777" w:rsidR="00BE2CD2" w:rsidRPr="00D80A7C" w:rsidRDefault="00BE2CD2" w:rsidP="00BE2CD2">
      <w:pPr>
        <w:pStyle w:val="ListParagraph"/>
        <w:spacing w:after="0" w:line="240" w:lineRule="auto"/>
        <w:ind w:left="360" w:right="54"/>
        <w:jc w:val="both"/>
        <w:rPr>
          <w:rFonts w:ascii="Arial" w:hAnsi="Arial" w:cs="Arial"/>
          <w:bCs/>
          <w:sz w:val="20"/>
          <w:szCs w:val="20"/>
          <w:lang w:val="vi-VN"/>
        </w:rPr>
      </w:pPr>
    </w:p>
    <w:p w14:paraId="428FCAA2" w14:textId="06C62436" w:rsidR="001F3085" w:rsidRPr="00D80A7C" w:rsidRDefault="00BE2CD2" w:rsidP="000E0437">
      <w:pPr>
        <w:pStyle w:val="ListParagraph"/>
        <w:numPr>
          <w:ilvl w:val="0"/>
          <w:numId w:val="41"/>
        </w:numPr>
        <w:spacing w:after="0" w:line="240" w:lineRule="auto"/>
        <w:ind w:right="54"/>
        <w:jc w:val="both"/>
        <w:rPr>
          <w:rFonts w:ascii="Arial" w:hAnsi="Arial" w:cs="Arial"/>
          <w:bCs/>
          <w:sz w:val="20"/>
          <w:szCs w:val="20"/>
          <w:lang w:val="vi-VN"/>
        </w:rPr>
      </w:pPr>
      <w:r w:rsidRPr="00D80A7C">
        <w:rPr>
          <w:rFonts w:ascii="Arial" w:hAnsi="Arial" w:cs="Arial"/>
          <w:b/>
        </w:rPr>
        <w:t xml:space="preserve">Yêu cầu giao nhận và thực hiện hàng hóa / </w:t>
      </w:r>
      <w:r w:rsidR="00DD0478" w:rsidRPr="00D80A7C">
        <w:rPr>
          <w:rFonts w:ascii="Arial" w:hAnsi="Arial" w:cs="Arial"/>
          <w:bCs/>
          <w:i/>
          <w:iCs/>
        </w:rPr>
        <w:t>Delivery and execution requirements</w:t>
      </w:r>
    </w:p>
    <w:p w14:paraId="0EF730E0" w14:textId="77777777" w:rsidR="00BE2CD2" w:rsidRPr="00D80A7C" w:rsidRDefault="00BE2CD2" w:rsidP="00BE2CD2">
      <w:pPr>
        <w:pStyle w:val="ListParagraph"/>
        <w:spacing w:after="0" w:line="240" w:lineRule="auto"/>
        <w:ind w:left="360" w:right="54"/>
        <w:jc w:val="both"/>
        <w:rPr>
          <w:rFonts w:ascii="Arial" w:hAnsi="Arial" w:cs="Arial"/>
          <w:bCs/>
          <w:sz w:val="20"/>
          <w:szCs w:val="20"/>
          <w:lang w:val="vi-VN"/>
        </w:rPr>
      </w:pPr>
    </w:p>
    <w:p w14:paraId="7DA695E6" w14:textId="77777777" w:rsidR="00843918" w:rsidRPr="00D80A7C" w:rsidRDefault="001F3085" w:rsidP="00843918">
      <w:pPr>
        <w:pStyle w:val="ListParagraph"/>
        <w:numPr>
          <w:ilvl w:val="0"/>
          <w:numId w:val="42"/>
        </w:numPr>
        <w:spacing w:after="0" w:line="360" w:lineRule="auto"/>
        <w:ind w:right="54"/>
        <w:rPr>
          <w:rFonts w:ascii="Arial" w:hAnsi="Arial" w:cs="Arial"/>
          <w:bCs/>
          <w:i/>
          <w:iCs/>
          <w:color w:val="000000" w:themeColor="text1"/>
          <w:lang w:val="vi-VN"/>
        </w:rPr>
      </w:pPr>
      <w:r w:rsidRPr="00D80A7C">
        <w:rPr>
          <w:rFonts w:ascii="Arial" w:hAnsi="Arial" w:cs="Arial"/>
          <w:b/>
          <w:bCs/>
          <w:color w:val="000000" w:themeColor="text1"/>
          <w:lang w:val="vi-VN"/>
        </w:rPr>
        <w:t>Quy định thực hiện chung</w:t>
      </w:r>
      <w:r w:rsidRPr="00D80A7C">
        <w:rPr>
          <w:rFonts w:ascii="Arial" w:hAnsi="Arial" w:cs="Arial"/>
          <w:color w:val="000000" w:themeColor="text1"/>
          <w:lang w:val="vi-VN"/>
        </w:rPr>
        <w:t xml:space="preserve"> / General execution requirements:</w:t>
      </w:r>
    </w:p>
    <w:p w14:paraId="403C49B6" w14:textId="77777777" w:rsidR="006D5B62" w:rsidRDefault="001F3085" w:rsidP="00843918">
      <w:pPr>
        <w:spacing w:after="0" w:line="360" w:lineRule="auto"/>
        <w:ind w:left="360" w:right="54"/>
        <w:jc w:val="both"/>
        <w:rPr>
          <w:rFonts w:ascii="Arial" w:hAnsi="Arial" w:cs="Arial"/>
          <w:color w:val="000000" w:themeColor="text1"/>
          <w:lang w:val="vi-VN"/>
        </w:rPr>
      </w:pPr>
      <w:r w:rsidRPr="00D80A7C">
        <w:rPr>
          <w:rFonts w:ascii="Arial" w:hAnsi="Arial" w:cs="Arial"/>
          <w:color w:val="000000" w:themeColor="text1"/>
          <w:lang w:val="vi-VN"/>
        </w:rPr>
        <w:t>- Nhà cung cấp phải nhập và lưu kho đủ số lượng tổng 138.852 kg phân bón hữu cơ Sepon SP30 tại kho của mình, đồng thời phân phối xong Lô hàng 1 (28.852 kg) trong tháng 06/2026</w:t>
      </w:r>
      <w:r w:rsidR="006D5B62">
        <w:rPr>
          <w:rFonts w:ascii="Arial" w:hAnsi="Arial" w:cs="Arial"/>
          <w:color w:val="000000" w:themeColor="text1"/>
          <w:lang w:val="vi-VN"/>
        </w:rPr>
        <w:t xml:space="preserve">, thời gian bàn giao và hoàn thành dự kiến từ 16 – 20/6/2026. </w:t>
      </w:r>
      <w:r w:rsidRPr="00FC547B">
        <w:rPr>
          <w:rFonts w:ascii="Arial" w:hAnsi="Arial" w:cs="Arial"/>
          <w:color w:val="000000" w:themeColor="text1"/>
          <w:lang w:val="vi-VN"/>
        </w:rPr>
        <w:t>Lô hàng 2 (110.000 kg) sẽ được lưu trữ và bảo quản an toàn để phân phối bằng hình thức Voucher trong tháng 10/2026</w:t>
      </w:r>
      <w:r w:rsidR="006D5B62">
        <w:rPr>
          <w:rFonts w:ascii="Arial" w:hAnsi="Arial" w:cs="Arial"/>
          <w:color w:val="000000" w:themeColor="text1"/>
          <w:lang w:val="vi-VN"/>
        </w:rPr>
        <w:t>, thời gian bàn giao và hoàn thành dự kiến từ ngày 01/10 – 31/10/2026.</w:t>
      </w:r>
    </w:p>
    <w:p w14:paraId="14B42808" w14:textId="4E65C356" w:rsidR="00DD0478" w:rsidRPr="00D80A7C" w:rsidRDefault="006D5B62" w:rsidP="00843918">
      <w:pPr>
        <w:spacing w:after="0" w:line="360" w:lineRule="auto"/>
        <w:ind w:left="360" w:right="54"/>
        <w:jc w:val="both"/>
        <w:rPr>
          <w:rFonts w:ascii="Arial" w:hAnsi="Arial" w:cs="Arial"/>
          <w:bCs/>
          <w:i/>
          <w:iCs/>
          <w:color w:val="000000" w:themeColor="text1"/>
          <w:lang w:val="vi-VN"/>
        </w:rPr>
      </w:pPr>
      <w:r>
        <w:rPr>
          <w:rFonts w:ascii="Arial" w:hAnsi="Arial" w:cs="Arial"/>
          <w:i/>
          <w:iCs/>
          <w:color w:val="000000" w:themeColor="text1"/>
          <w:lang w:val="vi-VN"/>
        </w:rPr>
        <w:lastRenderedPageBreak/>
        <w:t xml:space="preserve">- </w:t>
      </w:r>
      <w:r w:rsidR="001F3085" w:rsidRPr="00D80A7C">
        <w:rPr>
          <w:rFonts w:ascii="Arial" w:hAnsi="Arial" w:cs="Arial"/>
          <w:i/>
          <w:iCs/>
          <w:color w:val="000000" w:themeColor="text1"/>
        </w:rPr>
        <w:t>The supplier must import and store the entire quantity of 138,852 kg of Sepon SP30 organic fertilizer in their warehouse and complete the distribution of Package 1 (28,852 kg) in June 2026</w:t>
      </w:r>
      <w:r>
        <w:rPr>
          <w:rFonts w:ascii="Arial" w:hAnsi="Arial" w:cs="Arial"/>
          <w:i/>
          <w:iCs/>
          <w:color w:val="000000" w:themeColor="text1"/>
          <w:lang w:val="vi-VN"/>
        </w:rPr>
        <w:t xml:space="preserve">, tentative date of </w:t>
      </w:r>
      <w:r>
        <w:rPr>
          <w:rFonts w:ascii="Arial" w:hAnsi="Arial" w:cs="Arial"/>
          <w:i/>
          <w:iCs/>
          <w:color w:val="000000" w:themeColor="text1"/>
        </w:rPr>
        <w:t>fertilizer distribution and completion from 16 - 20/6/2026</w:t>
      </w:r>
      <w:r w:rsidR="001F3085" w:rsidRPr="00D80A7C">
        <w:rPr>
          <w:rFonts w:ascii="Arial" w:hAnsi="Arial" w:cs="Arial"/>
          <w:i/>
          <w:iCs/>
          <w:color w:val="000000" w:themeColor="text1"/>
        </w:rPr>
        <w:t>. Package 2 (110,000 kg) will be safely stored and preserved to be distributed via Voucher system in October 2026</w:t>
      </w:r>
      <w:r>
        <w:rPr>
          <w:rFonts w:ascii="Arial" w:hAnsi="Arial" w:cs="Arial"/>
          <w:i/>
          <w:iCs/>
          <w:color w:val="000000" w:themeColor="text1"/>
        </w:rPr>
        <w:t xml:space="preserve">, </w:t>
      </w:r>
      <w:r>
        <w:rPr>
          <w:rFonts w:ascii="Arial" w:hAnsi="Arial" w:cs="Arial"/>
          <w:i/>
          <w:iCs/>
          <w:color w:val="000000" w:themeColor="text1"/>
          <w:lang w:val="vi-VN"/>
        </w:rPr>
        <w:t xml:space="preserve">tentative date of </w:t>
      </w:r>
      <w:r>
        <w:rPr>
          <w:rFonts w:ascii="Arial" w:hAnsi="Arial" w:cs="Arial"/>
          <w:i/>
          <w:iCs/>
          <w:color w:val="000000" w:themeColor="text1"/>
        </w:rPr>
        <w:t>fertilizer distribution and completion from 01/10 – 31/10/2026.</w:t>
      </w:r>
    </w:p>
    <w:p w14:paraId="6CCB9977" w14:textId="513BA3F6" w:rsidR="00F00851" w:rsidRPr="00D80A7C" w:rsidRDefault="00F00851" w:rsidP="00F00851">
      <w:pPr>
        <w:pStyle w:val="ListParagraph"/>
        <w:spacing w:after="0" w:line="360" w:lineRule="auto"/>
        <w:ind w:left="0" w:right="54"/>
        <w:jc w:val="both"/>
        <w:rPr>
          <w:rFonts w:ascii="Arial" w:hAnsi="Arial" w:cs="Arial"/>
          <w:bCs/>
          <w:i/>
          <w:iCs/>
          <w:color w:val="000000" w:themeColor="text1"/>
          <w:lang w:val="vi-VN"/>
        </w:rPr>
      </w:pPr>
    </w:p>
    <w:p w14:paraId="38ADD011" w14:textId="3758B589" w:rsidR="0085431B" w:rsidRPr="00D80A7C" w:rsidRDefault="001F3085" w:rsidP="0085431B">
      <w:pPr>
        <w:pStyle w:val="ListParagraph"/>
        <w:numPr>
          <w:ilvl w:val="0"/>
          <w:numId w:val="42"/>
        </w:numPr>
        <w:spacing w:after="0" w:line="360" w:lineRule="auto"/>
        <w:ind w:right="54"/>
        <w:rPr>
          <w:rFonts w:ascii="Arial" w:hAnsi="Arial" w:cs="Arial"/>
          <w:bCs/>
          <w:color w:val="000000" w:themeColor="text1"/>
          <w:lang w:val="vi-VN"/>
        </w:rPr>
      </w:pPr>
      <w:r w:rsidRPr="00D80A7C">
        <w:rPr>
          <w:rFonts w:ascii="Arial" w:hAnsi="Arial" w:cs="Arial"/>
          <w:b/>
          <w:bCs/>
          <w:color w:val="000000" w:themeColor="text1"/>
          <w:lang w:val="vi-VN"/>
        </w:rPr>
        <w:t xml:space="preserve">Thời gian </w:t>
      </w:r>
      <w:r w:rsidR="009F14A3" w:rsidRPr="00D80A7C">
        <w:rPr>
          <w:rFonts w:ascii="Arial" w:hAnsi="Arial" w:cs="Arial"/>
          <w:b/>
          <w:bCs/>
          <w:color w:val="000000" w:themeColor="text1"/>
        </w:rPr>
        <w:t xml:space="preserve">&amp; Địa điểm </w:t>
      </w:r>
      <w:r w:rsidRPr="00D80A7C">
        <w:rPr>
          <w:rFonts w:ascii="Arial" w:hAnsi="Arial" w:cs="Arial"/>
          <w:b/>
          <w:bCs/>
          <w:color w:val="000000" w:themeColor="text1"/>
          <w:lang w:val="vi-VN"/>
        </w:rPr>
        <w:t>giao nhận</w:t>
      </w:r>
      <w:r w:rsidRPr="00D80A7C">
        <w:rPr>
          <w:rFonts w:ascii="Arial" w:hAnsi="Arial" w:cs="Arial"/>
          <w:color w:val="000000" w:themeColor="text1"/>
          <w:lang w:val="vi-VN"/>
        </w:rPr>
        <w:t xml:space="preserve"> / Date </w:t>
      </w:r>
      <w:r w:rsidR="0018386B" w:rsidRPr="00D80A7C">
        <w:rPr>
          <w:rFonts w:ascii="Arial" w:hAnsi="Arial" w:cs="Arial"/>
          <w:color w:val="000000" w:themeColor="text1"/>
        </w:rPr>
        <w:t xml:space="preserve">&amp; location </w:t>
      </w:r>
      <w:r w:rsidRPr="00D80A7C">
        <w:rPr>
          <w:rFonts w:ascii="Arial" w:hAnsi="Arial" w:cs="Arial"/>
          <w:color w:val="000000" w:themeColor="text1"/>
          <w:lang w:val="vi-VN"/>
        </w:rPr>
        <w:t>of handover:</w:t>
      </w:r>
    </w:p>
    <w:p w14:paraId="0125CE7A" w14:textId="77777777" w:rsidR="009F14A3" w:rsidRPr="00D80A7C" w:rsidRDefault="001F3085" w:rsidP="009F14A3">
      <w:pPr>
        <w:pStyle w:val="ListParagraph"/>
        <w:numPr>
          <w:ilvl w:val="0"/>
          <w:numId w:val="44"/>
        </w:numPr>
        <w:spacing w:after="0" w:line="360" w:lineRule="auto"/>
        <w:ind w:right="54"/>
        <w:jc w:val="both"/>
        <w:rPr>
          <w:rFonts w:ascii="Arial" w:hAnsi="Arial" w:cs="Arial"/>
          <w:b/>
          <w:bCs/>
          <w:color w:val="000000" w:themeColor="text1"/>
          <w:lang w:val="vi-VN"/>
        </w:rPr>
      </w:pPr>
      <w:r w:rsidRPr="00D80A7C">
        <w:rPr>
          <w:rFonts w:ascii="Arial" w:hAnsi="Arial" w:cs="Arial"/>
          <w:b/>
          <w:bCs/>
          <w:color w:val="000000" w:themeColor="text1"/>
          <w:lang w:val="vi-VN"/>
        </w:rPr>
        <w:t xml:space="preserve">Lô hàng 1 / Package 1 (28.852 kg): </w:t>
      </w:r>
    </w:p>
    <w:p w14:paraId="21860CEF" w14:textId="77777777" w:rsidR="009F14A3" w:rsidRPr="00D80A7C" w:rsidRDefault="001F3085" w:rsidP="009F14A3">
      <w:pPr>
        <w:pStyle w:val="ListParagraph"/>
        <w:numPr>
          <w:ilvl w:val="0"/>
          <w:numId w:val="45"/>
        </w:numPr>
        <w:spacing w:after="0" w:line="360" w:lineRule="auto"/>
        <w:ind w:left="1080" w:right="54"/>
        <w:jc w:val="both"/>
        <w:rPr>
          <w:rFonts w:ascii="Arial" w:hAnsi="Arial" w:cs="Arial"/>
          <w:bCs/>
          <w:color w:val="000000" w:themeColor="text1"/>
          <w:lang w:val="vi-VN"/>
        </w:rPr>
      </w:pPr>
      <w:r w:rsidRPr="00D80A7C">
        <w:rPr>
          <w:rFonts w:ascii="Arial" w:hAnsi="Arial" w:cs="Arial"/>
          <w:color w:val="000000" w:themeColor="text1"/>
          <w:lang w:val="vi-VN"/>
        </w:rPr>
        <w:t>Bàn giao và hoàn thành trong tháng 06/2026</w:t>
      </w:r>
    </w:p>
    <w:p w14:paraId="23B65505" w14:textId="158B714B" w:rsidR="0085431B" w:rsidRPr="00D80A7C" w:rsidRDefault="001F3085" w:rsidP="009F14A3">
      <w:pPr>
        <w:pStyle w:val="ListParagraph"/>
        <w:spacing w:after="0" w:line="360" w:lineRule="auto"/>
        <w:ind w:left="1080" w:right="54"/>
        <w:jc w:val="both"/>
        <w:rPr>
          <w:rFonts w:ascii="Arial" w:hAnsi="Arial" w:cs="Arial"/>
          <w:bCs/>
          <w:color w:val="000000" w:themeColor="text1"/>
          <w:lang w:val="vi-VN"/>
        </w:rPr>
      </w:pPr>
      <w:r w:rsidRPr="00D80A7C">
        <w:rPr>
          <w:rFonts w:ascii="Arial" w:hAnsi="Arial" w:cs="Arial"/>
          <w:i/>
          <w:iCs/>
          <w:color w:val="000000" w:themeColor="text1"/>
          <w:lang w:val="vi-VN"/>
        </w:rPr>
        <w:t>Delivered and completed in June 2026.</w:t>
      </w:r>
    </w:p>
    <w:p w14:paraId="750B8A9C" w14:textId="787F8CFC" w:rsidR="009F14A3" w:rsidRPr="00D80A7C" w:rsidRDefault="009F14A3" w:rsidP="009F14A3">
      <w:pPr>
        <w:pStyle w:val="ListParagraph"/>
        <w:numPr>
          <w:ilvl w:val="0"/>
          <w:numId w:val="45"/>
        </w:numPr>
        <w:spacing w:after="0" w:line="360" w:lineRule="auto"/>
        <w:ind w:left="1080" w:right="54"/>
        <w:jc w:val="both"/>
        <w:rPr>
          <w:rFonts w:ascii="Arial" w:hAnsi="Arial" w:cs="Arial"/>
          <w:bCs/>
          <w:color w:val="000000" w:themeColor="text1"/>
          <w:lang w:val="vi-VN"/>
        </w:rPr>
      </w:pPr>
      <w:r w:rsidRPr="00D80A7C">
        <w:rPr>
          <w:rFonts w:ascii="Arial" w:hAnsi="Arial" w:cs="Arial"/>
          <w:bCs/>
          <w:color w:val="000000" w:themeColor="text1"/>
          <w:lang w:val="vi-VN"/>
        </w:rPr>
        <w:t xml:space="preserve">Bàn giao trực tiếp tại các điểm thôn thuộc xã Hướng Phùng, </w:t>
      </w:r>
      <w:r w:rsidR="006D5B62">
        <w:rPr>
          <w:rFonts w:ascii="Arial" w:hAnsi="Arial" w:cs="Arial"/>
          <w:bCs/>
          <w:color w:val="000000" w:themeColor="text1"/>
          <w:lang w:val="vi-VN"/>
        </w:rPr>
        <w:t>và</w:t>
      </w:r>
      <w:r w:rsidRPr="00D80A7C">
        <w:rPr>
          <w:rFonts w:ascii="Arial" w:hAnsi="Arial" w:cs="Arial"/>
          <w:bCs/>
          <w:color w:val="000000" w:themeColor="text1"/>
          <w:lang w:val="vi-VN"/>
        </w:rPr>
        <w:t xml:space="preserve"> </w:t>
      </w:r>
      <w:r w:rsidR="006D5B62">
        <w:rPr>
          <w:rFonts w:ascii="Arial" w:hAnsi="Arial" w:cs="Arial"/>
          <w:bCs/>
          <w:color w:val="000000" w:themeColor="text1"/>
          <w:lang w:val="vi-VN"/>
        </w:rPr>
        <w:t>t</w:t>
      </w:r>
      <w:r w:rsidRPr="00D80A7C">
        <w:rPr>
          <w:rFonts w:ascii="Arial" w:hAnsi="Arial" w:cs="Arial"/>
          <w:bCs/>
          <w:color w:val="000000" w:themeColor="text1"/>
          <w:lang w:val="vi-VN"/>
        </w:rPr>
        <w:t>hôn Tr</w:t>
      </w:r>
      <w:r w:rsidR="006D5B62">
        <w:rPr>
          <w:rFonts w:ascii="Arial" w:hAnsi="Arial" w:cs="Arial"/>
          <w:bCs/>
          <w:color w:val="000000" w:themeColor="text1"/>
          <w:lang w:val="vi-VN"/>
        </w:rPr>
        <w:t>ằm</w:t>
      </w:r>
      <w:r w:rsidRPr="00D80A7C">
        <w:rPr>
          <w:rFonts w:ascii="Arial" w:hAnsi="Arial" w:cs="Arial"/>
          <w:bCs/>
          <w:color w:val="000000" w:themeColor="text1"/>
          <w:lang w:val="vi-VN"/>
        </w:rPr>
        <w:t>, xã Khe Sanh</w:t>
      </w:r>
      <w:r w:rsidR="006D5B62">
        <w:rPr>
          <w:rFonts w:ascii="Arial" w:hAnsi="Arial" w:cs="Arial"/>
          <w:bCs/>
          <w:color w:val="000000" w:themeColor="text1"/>
          <w:lang w:val="vi-VN"/>
        </w:rPr>
        <w:t>, tỉnh Quảng Trị.</w:t>
      </w:r>
    </w:p>
    <w:p w14:paraId="09ECC52A" w14:textId="40AB7376" w:rsidR="009F14A3" w:rsidRPr="00D80A7C" w:rsidRDefault="009F14A3" w:rsidP="009F14A3">
      <w:pPr>
        <w:pStyle w:val="ListParagraph"/>
        <w:spacing w:after="0" w:line="360" w:lineRule="auto"/>
        <w:ind w:left="1080" w:right="54"/>
        <w:jc w:val="both"/>
        <w:rPr>
          <w:rFonts w:ascii="Arial" w:hAnsi="Arial" w:cs="Arial"/>
          <w:bCs/>
          <w:i/>
          <w:iCs/>
          <w:color w:val="000000" w:themeColor="text1"/>
          <w:lang w:val="vi-VN"/>
        </w:rPr>
      </w:pPr>
      <w:r w:rsidRPr="00D80A7C">
        <w:rPr>
          <w:rFonts w:ascii="Arial" w:hAnsi="Arial" w:cs="Arial"/>
          <w:bCs/>
          <w:i/>
          <w:iCs/>
          <w:color w:val="000000" w:themeColor="text1"/>
          <w:lang w:val="vi-VN"/>
        </w:rPr>
        <w:t xml:space="preserve">Delivered directly to village points of Huong Phung </w:t>
      </w:r>
      <w:r w:rsidR="006D5B62">
        <w:rPr>
          <w:rFonts w:ascii="Arial" w:hAnsi="Arial" w:cs="Arial"/>
          <w:bCs/>
          <w:i/>
          <w:iCs/>
          <w:color w:val="000000" w:themeColor="text1"/>
        </w:rPr>
        <w:t xml:space="preserve">commune </w:t>
      </w:r>
      <w:r w:rsidR="006D5B62">
        <w:rPr>
          <w:rFonts w:ascii="Arial" w:hAnsi="Arial" w:cs="Arial"/>
          <w:bCs/>
          <w:i/>
          <w:iCs/>
          <w:color w:val="000000" w:themeColor="text1"/>
          <w:lang w:val="vi-VN"/>
        </w:rPr>
        <w:t xml:space="preserve">and Trằm village of </w:t>
      </w:r>
      <w:r w:rsidR="006D5B62">
        <w:rPr>
          <w:rFonts w:ascii="Arial" w:hAnsi="Arial" w:cs="Arial"/>
          <w:bCs/>
          <w:i/>
          <w:iCs/>
          <w:color w:val="000000" w:themeColor="text1"/>
        </w:rPr>
        <w:t xml:space="preserve">Khe Sanh </w:t>
      </w:r>
      <w:r w:rsidRPr="00D80A7C">
        <w:rPr>
          <w:rFonts w:ascii="Arial" w:hAnsi="Arial" w:cs="Arial"/>
          <w:bCs/>
          <w:i/>
          <w:iCs/>
          <w:color w:val="000000" w:themeColor="text1"/>
          <w:lang w:val="vi-VN"/>
        </w:rPr>
        <w:t>commune, Quang Tri province</w:t>
      </w:r>
      <w:r w:rsidR="006D5B62">
        <w:rPr>
          <w:rFonts w:ascii="Arial" w:hAnsi="Arial" w:cs="Arial"/>
          <w:bCs/>
          <w:i/>
          <w:iCs/>
          <w:color w:val="000000" w:themeColor="text1"/>
        </w:rPr>
        <w:t>.</w:t>
      </w:r>
    </w:p>
    <w:p w14:paraId="201D4CA3" w14:textId="77777777" w:rsidR="009F14A3" w:rsidRPr="00D80A7C" w:rsidRDefault="001F3085" w:rsidP="009F14A3">
      <w:pPr>
        <w:pStyle w:val="ListParagraph"/>
        <w:numPr>
          <w:ilvl w:val="0"/>
          <w:numId w:val="44"/>
        </w:numPr>
        <w:spacing w:after="0" w:line="360" w:lineRule="auto"/>
        <w:ind w:right="54"/>
        <w:jc w:val="both"/>
        <w:rPr>
          <w:rFonts w:ascii="Arial" w:hAnsi="Arial" w:cs="Arial"/>
          <w:b/>
          <w:bCs/>
          <w:color w:val="000000" w:themeColor="text1"/>
          <w:lang w:val="vi-VN"/>
        </w:rPr>
      </w:pPr>
      <w:r w:rsidRPr="00D80A7C">
        <w:rPr>
          <w:rFonts w:ascii="Arial" w:hAnsi="Arial" w:cs="Arial"/>
          <w:b/>
          <w:bCs/>
          <w:color w:val="000000" w:themeColor="text1"/>
          <w:lang w:val="vi-VN"/>
        </w:rPr>
        <w:t xml:space="preserve">Lô hàng 2 / Package 2 (110.000 kg): </w:t>
      </w:r>
    </w:p>
    <w:p w14:paraId="266CB52B" w14:textId="087F242B" w:rsidR="009F14A3" w:rsidRPr="00D80A7C" w:rsidRDefault="009F14A3" w:rsidP="009F14A3">
      <w:pPr>
        <w:pStyle w:val="ListParagraph"/>
        <w:numPr>
          <w:ilvl w:val="0"/>
          <w:numId w:val="45"/>
        </w:numPr>
        <w:spacing w:after="0" w:line="360" w:lineRule="auto"/>
        <w:ind w:left="1080" w:right="54"/>
        <w:jc w:val="both"/>
        <w:rPr>
          <w:rFonts w:ascii="Arial" w:hAnsi="Arial" w:cs="Arial"/>
          <w:bCs/>
          <w:color w:val="000000" w:themeColor="text1"/>
          <w:lang w:val="vi-VN"/>
        </w:rPr>
      </w:pPr>
      <w:r w:rsidRPr="00D80A7C">
        <w:rPr>
          <w:rFonts w:ascii="Arial" w:hAnsi="Arial" w:cs="Arial"/>
          <w:color w:val="000000" w:themeColor="text1"/>
          <w:lang w:val="vi-VN"/>
        </w:rPr>
        <w:t>Bàn giao từ ngày 01/10/2026 đến ngày 31/10/2026</w:t>
      </w:r>
      <w:r w:rsidR="006D5B62" w:rsidRPr="00FC547B">
        <w:rPr>
          <w:rFonts w:ascii="Arial" w:hAnsi="Arial" w:cs="Arial"/>
          <w:color w:val="000000" w:themeColor="text1"/>
          <w:lang w:val="vi-VN"/>
        </w:rPr>
        <w:t>.</w:t>
      </w:r>
    </w:p>
    <w:p w14:paraId="108C3B83" w14:textId="4B80C75A" w:rsidR="009F14A3" w:rsidRPr="00D80A7C" w:rsidRDefault="009F14A3" w:rsidP="009F14A3">
      <w:pPr>
        <w:pStyle w:val="ListParagraph"/>
        <w:spacing w:after="0" w:line="360" w:lineRule="auto"/>
        <w:ind w:left="1080" w:right="54"/>
        <w:jc w:val="both"/>
        <w:rPr>
          <w:rFonts w:ascii="Arial" w:hAnsi="Arial" w:cs="Arial"/>
          <w:bCs/>
          <w:color w:val="000000" w:themeColor="text1"/>
          <w:lang w:val="vi-VN"/>
        </w:rPr>
      </w:pPr>
      <w:r w:rsidRPr="00D80A7C">
        <w:rPr>
          <w:rFonts w:ascii="Arial" w:hAnsi="Arial" w:cs="Arial"/>
          <w:i/>
          <w:iCs/>
          <w:color w:val="000000" w:themeColor="text1"/>
          <w:lang w:val="vi-VN"/>
        </w:rPr>
        <w:t>Delivered from 01 October 2026 to 31 October 2026.</w:t>
      </w:r>
    </w:p>
    <w:p w14:paraId="0B46F3E7" w14:textId="6D93E025" w:rsidR="009F14A3" w:rsidRPr="00D80A7C" w:rsidRDefault="009F14A3" w:rsidP="009F14A3">
      <w:pPr>
        <w:pStyle w:val="ListParagraph"/>
        <w:numPr>
          <w:ilvl w:val="0"/>
          <w:numId w:val="45"/>
        </w:numPr>
        <w:spacing w:after="0" w:line="360" w:lineRule="auto"/>
        <w:ind w:left="1080" w:right="54"/>
        <w:jc w:val="both"/>
        <w:rPr>
          <w:rFonts w:ascii="Arial" w:hAnsi="Arial" w:cs="Arial"/>
          <w:bCs/>
          <w:color w:val="000000" w:themeColor="text1"/>
          <w:lang w:val="vi-VN"/>
        </w:rPr>
      </w:pPr>
      <w:r w:rsidRPr="00D80A7C">
        <w:rPr>
          <w:rFonts w:ascii="Arial" w:hAnsi="Arial" w:cs="Arial"/>
          <w:color w:val="000000" w:themeColor="text1"/>
          <w:lang w:val="vi-VN"/>
        </w:rPr>
        <w:t xml:space="preserve">Bàn giao tại kho của Nhà cung cấp gần trung tâm xã Hướng tỉnh Quảng Trị bằng hình thức phiếu giao nhận (Voucher) mô tả chi tiết tại Mục C. </w:t>
      </w:r>
    </w:p>
    <w:p w14:paraId="3F9DFDC3" w14:textId="08640F1C" w:rsidR="009F14A3" w:rsidRPr="00D80A7C" w:rsidRDefault="009F14A3" w:rsidP="009F14A3">
      <w:pPr>
        <w:pStyle w:val="ListParagraph"/>
        <w:spacing w:after="0" w:line="360" w:lineRule="auto"/>
        <w:ind w:left="1080" w:right="54"/>
        <w:jc w:val="both"/>
        <w:rPr>
          <w:rFonts w:ascii="Arial" w:hAnsi="Arial" w:cs="Arial"/>
          <w:bCs/>
          <w:i/>
          <w:iCs/>
          <w:color w:val="000000" w:themeColor="text1"/>
          <w:lang w:val="vi-VN"/>
        </w:rPr>
      </w:pPr>
      <w:r w:rsidRPr="00D80A7C">
        <w:rPr>
          <w:rFonts w:ascii="Arial" w:hAnsi="Arial" w:cs="Arial"/>
          <w:i/>
          <w:iCs/>
          <w:color w:val="000000" w:themeColor="text1"/>
        </w:rPr>
        <w:t>Delivered at supplier's warehouse</w:t>
      </w:r>
      <w:r w:rsidR="002A217F">
        <w:rPr>
          <w:rFonts w:ascii="Arial" w:hAnsi="Arial" w:cs="Arial"/>
          <w:i/>
          <w:iCs/>
          <w:color w:val="000000" w:themeColor="text1"/>
        </w:rPr>
        <w:t xml:space="preserve">, </w:t>
      </w:r>
      <w:r w:rsidRPr="00D80A7C">
        <w:rPr>
          <w:rFonts w:ascii="Arial" w:hAnsi="Arial" w:cs="Arial"/>
          <w:i/>
          <w:iCs/>
          <w:color w:val="000000" w:themeColor="text1"/>
        </w:rPr>
        <w:t>near the center of Huong Phung commune</w:t>
      </w:r>
      <w:r w:rsidR="00503808">
        <w:rPr>
          <w:rFonts w:ascii="Arial" w:hAnsi="Arial" w:cs="Arial"/>
          <w:i/>
          <w:iCs/>
          <w:color w:val="000000" w:themeColor="text1"/>
        </w:rPr>
        <w:t>,</w:t>
      </w:r>
      <w:r w:rsidR="002A217F">
        <w:rPr>
          <w:rFonts w:ascii="Arial" w:hAnsi="Arial" w:cs="Arial"/>
          <w:i/>
          <w:iCs/>
          <w:color w:val="000000" w:themeColor="text1"/>
        </w:rPr>
        <w:t xml:space="preserve"> </w:t>
      </w:r>
      <w:r w:rsidRPr="00D80A7C">
        <w:rPr>
          <w:rFonts w:ascii="Arial" w:hAnsi="Arial" w:cs="Arial"/>
          <w:i/>
          <w:iCs/>
          <w:color w:val="000000" w:themeColor="text1"/>
        </w:rPr>
        <w:t>Quang Tri province via Voucher system described in Section C.</w:t>
      </w:r>
    </w:p>
    <w:p w14:paraId="7E2AFFC8" w14:textId="55F0A621" w:rsidR="00100D01" w:rsidRPr="00D80A7C" w:rsidRDefault="0018386B" w:rsidP="0018386B">
      <w:pPr>
        <w:pStyle w:val="ListParagraph"/>
        <w:numPr>
          <w:ilvl w:val="0"/>
          <w:numId w:val="41"/>
        </w:numPr>
        <w:rPr>
          <w:rFonts w:ascii="Arial" w:hAnsi="Arial" w:cs="Arial"/>
          <w:b/>
          <w:lang w:val="vi-VN"/>
        </w:rPr>
      </w:pPr>
      <w:r w:rsidRPr="00D80A7C">
        <w:rPr>
          <w:rFonts w:ascii="Arial" w:hAnsi="Arial" w:cs="Arial"/>
          <w:b/>
          <w:lang w:val="vi-VN"/>
        </w:rPr>
        <w:t xml:space="preserve">Yêu cầu về Điều kiện và điều khoản chính của báo giá / </w:t>
      </w:r>
      <w:r w:rsidR="006F12E5" w:rsidRPr="00D80A7C">
        <w:rPr>
          <w:rFonts w:ascii="Arial" w:hAnsi="Arial" w:cs="Arial"/>
          <w:bCs/>
          <w:i/>
          <w:iCs/>
          <w:lang w:val="vi-VN"/>
        </w:rPr>
        <w:t>Main Terms and conditions of quotation</w:t>
      </w:r>
      <w:r w:rsidR="006F12E5" w:rsidRPr="00D80A7C">
        <w:rPr>
          <w:rFonts w:ascii="Arial" w:hAnsi="Arial" w:cs="Arial"/>
          <w:b/>
          <w:lang w:val="vi-VN"/>
        </w:rPr>
        <w:t xml:space="preserve"> </w:t>
      </w:r>
    </w:p>
    <w:tbl>
      <w:tblPr>
        <w:tblW w:w="9293"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0"/>
        <w:gridCol w:w="7043"/>
      </w:tblGrid>
      <w:tr w:rsidR="00E94765" w:rsidRPr="00D80A7C" w14:paraId="1BFB6A5A" w14:textId="77777777" w:rsidTr="0018386B">
        <w:tc>
          <w:tcPr>
            <w:tcW w:w="2250" w:type="dxa"/>
            <w:vAlign w:val="center"/>
          </w:tcPr>
          <w:p w14:paraId="0B133DB3" w14:textId="77777777" w:rsidR="00201EE2" w:rsidRPr="00D80A7C" w:rsidRDefault="007D68B6">
            <w:pPr>
              <w:spacing w:after="60"/>
              <w:rPr>
                <w:rFonts w:ascii="Arial" w:hAnsi="Arial" w:cs="Arial"/>
              </w:rPr>
            </w:pPr>
            <w:r w:rsidRPr="00D80A7C">
              <w:rPr>
                <w:rFonts w:ascii="Arial" w:hAnsi="Arial" w:cs="Arial"/>
                <w:b/>
              </w:rPr>
              <w:t>Yêu cầu chất lượng</w:t>
            </w:r>
            <w:r w:rsidRPr="00D80A7C">
              <w:rPr>
                <w:rFonts w:ascii="Arial" w:hAnsi="Arial" w:cs="Arial"/>
              </w:rPr>
              <w:br/>
            </w:r>
            <w:r w:rsidRPr="00D80A7C">
              <w:rPr>
                <w:rFonts w:ascii="Arial" w:hAnsi="Arial" w:cs="Arial"/>
                <w:bCs/>
                <w:i/>
              </w:rPr>
              <w:t>Requirement on the quality</w:t>
            </w:r>
          </w:p>
        </w:tc>
        <w:tc>
          <w:tcPr>
            <w:tcW w:w="7043" w:type="dxa"/>
            <w:vAlign w:val="center"/>
          </w:tcPr>
          <w:p w14:paraId="624A1408" w14:textId="77777777" w:rsidR="00CA6B6F" w:rsidRPr="00D80A7C" w:rsidRDefault="007D68B6" w:rsidP="00CA6B6F">
            <w:pPr>
              <w:spacing w:after="60"/>
              <w:rPr>
                <w:rFonts w:ascii="Arial" w:hAnsi="Arial" w:cs="Arial"/>
              </w:rPr>
            </w:pPr>
            <w:r w:rsidRPr="00D80A7C">
              <w:rPr>
                <w:rFonts w:ascii="Arial" w:hAnsi="Arial" w:cs="Arial"/>
              </w:rPr>
              <w:t xml:space="preserve">• Đối với hàng hóa (phân bón): </w:t>
            </w:r>
          </w:p>
          <w:p w14:paraId="11E25A06" w14:textId="77777777" w:rsidR="00CA6B6F" w:rsidRPr="00D80A7C" w:rsidRDefault="007D68B6" w:rsidP="00CA6B6F">
            <w:pPr>
              <w:spacing w:after="60"/>
              <w:rPr>
                <w:rFonts w:ascii="Arial" w:hAnsi="Arial" w:cs="Arial"/>
              </w:rPr>
            </w:pPr>
            <w:r w:rsidRPr="00D80A7C">
              <w:rPr>
                <w:rFonts w:ascii="Arial" w:hAnsi="Arial" w:cs="Arial"/>
              </w:rPr>
              <w:t>Hàng mới 100%, chưa qua sử dụng, đáp ứng đầy đủ các thông số kỹ thuật của phân bón hữu cơ Sepon SP30 nêu tại Mục A. Sản phẩm chính hãng, có nguồn gốc xuất xứ rõ ràng và có hồ sơ chứng nhận chất lượng (CO/CQ) hoặc chứng nhận hợp chuẩn hợp quy.</w:t>
            </w:r>
          </w:p>
          <w:p w14:paraId="50C820BA" w14:textId="289C5E82" w:rsidR="00CA6B6F" w:rsidRPr="00D80A7C" w:rsidRDefault="007D68B6" w:rsidP="00CA6B6F">
            <w:pPr>
              <w:spacing w:after="60"/>
              <w:rPr>
                <w:rFonts w:ascii="Arial" w:hAnsi="Arial" w:cs="Arial"/>
              </w:rPr>
            </w:pPr>
            <w:r w:rsidRPr="00D80A7C">
              <w:rPr>
                <w:rFonts w:ascii="Arial" w:hAnsi="Arial" w:cs="Arial"/>
              </w:rPr>
              <w:br/>
              <w:t xml:space="preserve">• Đối với dịch vụ (lưu kho và phân phối): </w:t>
            </w:r>
          </w:p>
          <w:p w14:paraId="7CB35C06" w14:textId="4EEF637A" w:rsidR="00CA6B6F" w:rsidRPr="00D80A7C" w:rsidRDefault="007D68B6" w:rsidP="00CA6B6F">
            <w:pPr>
              <w:spacing w:after="60"/>
              <w:rPr>
                <w:rFonts w:ascii="Arial" w:hAnsi="Arial" w:cs="Arial"/>
              </w:rPr>
            </w:pPr>
            <w:r w:rsidRPr="00D80A7C">
              <w:rPr>
                <w:rFonts w:ascii="Arial" w:hAnsi="Arial" w:cs="Arial"/>
              </w:rPr>
              <w:t>Kho hàng khô ráo, thông thoáng, được che chắn tốt chống ẩm ướt, nước mưa để đảm bảo phân bón không bị giảm chất lượng trong thời gian lưu kho. Bố trí nhân lực bàn giao chuyên nghiệp, tận tình và phân phát chính xác cho người dân.</w:t>
            </w:r>
          </w:p>
          <w:p w14:paraId="7C32BB0A" w14:textId="425CC9B7" w:rsidR="00201EE2" w:rsidRPr="00D80A7C" w:rsidRDefault="007D68B6" w:rsidP="00CA6B6F">
            <w:pPr>
              <w:spacing w:after="60"/>
              <w:rPr>
                <w:rFonts w:ascii="Arial" w:hAnsi="Arial" w:cs="Arial"/>
              </w:rPr>
            </w:pPr>
            <w:r w:rsidRPr="00D80A7C">
              <w:rPr>
                <w:rFonts w:ascii="Arial" w:hAnsi="Arial" w:cs="Arial"/>
              </w:rPr>
              <w:br/>
            </w:r>
            <w:r w:rsidRPr="00D80A7C">
              <w:rPr>
                <w:rFonts w:ascii="Arial" w:hAnsi="Arial" w:cs="Arial"/>
                <w:i/>
              </w:rPr>
              <w:t>• For goods (fertilizer): Brand new 100%, unused, fully meeting the technical specifications of Sepon SP30 organic fertilizer stated in Section A. Genuine product with clear origin and quality certification (CO/CQ) or conformity certification.</w:t>
            </w:r>
            <w:r w:rsidRPr="00D80A7C">
              <w:rPr>
                <w:rFonts w:ascii="Arial" w:hAnsi="Arial" w:cs="Arial"/>
                <w:i/>
              </w:rPr>
              <w:br/>
              <w:t xml:space="preserve">• For services (storage and distribution): Dry, well-ventilated warehouse with good protection against moisture/rain to ensure </w:t>
            </w:r>
            <w:r w:rsidRPr="00D80A7C">
              <w:rPr>
                <w:rFonts w:ascii="Arial" w:hAnsi="Arial" w:cs="Arial"/>
                <w:i/>
              </w:rPr>
              <w:lastRenderedPageBreak/>
              <w:t>fertilizer quality is not degraded during storage. Handover staff must be professional, helpful, and ensure accurate distribution to local households.</w:t>
            </w:r>
          </w:p>
        </w:tc>
      </w:tr>
      <w:tr w:rsidR="00E54E82" w:rsidRPr="00D80A7C" w14:paraId="33CF8863" w14:textId="77777777" w:rsidTr="0018386B">
        <w:tc>
          <w:tcPr>
            <w:tcW w:w="2250" w:type="dxa"/>
            <w:vAlign w:val="center"/>
          </w:tcPr>
          <w:p w14:paraId="413E659F" w14:textId="088E8C54" w:rsidR="00201EE2" w:rsidRPr="00D80A7C" w:rsidRDefault="007D68B6">
            <w:pPr>
              <w:spacing w:after="60"/>
              <w:rPr>
                <w:rFonts w:ascii="Arial" w:hAnsi="Arial" w:cs="Arial"/>
              </w:rPr>
            </w:pPr>
            <w:r w:rsidRPr="00D80A7C">
              <w:rPr>
                <w:rFonts w:ascii="Arial" w:hAnsi="Arial" w:cs="Arial"/>
                <w:b/>
              </w:rPr>
              <w:lastRenderedPageBreak/>
              <w:t>Hình thức phiếu giao nhận Voucher</w:t>
            </w:r>
            <w:r w:rsidRPr="00D80A7C">
              <w:rPr>
                <w:rFonts w:ascii="Arial" w:hAnsi="Arial" w:cs="Arial"/>
              </w:rPr>
              <w:br/>
            </w:r>
            <w:r w:rsidRPr="00D80A7C">
              <w:rPr>
                <w:rFonts w:ascii="Arial" w:hAnsi="Arial" w:cs="Arial"/>
                <w:bCs/>
                <w:i/>
              </w:rPr>
              <w:t>Voucher delivery system</w:t>
            </w:r>
          </w:p>
        </w:tc>
        <w:tc>
          <w:tcPr>
            <w:tcW w:w="7043" w:type="dxa"/>
            <w:vAlign w:val="center"/>
          </w:tcPr>
          <w:p w14:paraId="67474283" w14:textId="19D55F60" w:rsidR="00E54E82" w:rsidRPr="00D80A7C" w:rsidRDefault="00E54E82" w:rsidP="00CA6B6F">
            <w:pPr>
              <w:pStyle w:val="ListParagraph"/>
              <w:spacing w:after="0" w:line="360" w:lineRule="auto"/>
              <w:ind w:left="0" w:right="54"/>
              <w:rPr>
                <w:rFonts w:ascii="Arial" w:hAnsi="Arial" w:cs="Arial"/>
                <w:color w:val="000000" w:themeColor="text1"/>
              </w:rPr>
            </w:pPr>
            <w:r w:rsidRPr="00D80A7C">
              <w:rPr>
                <w:rFonts w:ascii="Arial" w:hAnsi="Arial" w:cs="Arial"/>
                <w:color w:val="000000" w:themeColor="text1"/>
              </w:rPr>
              <w:t>- Kho hàng và nhân sự: Nhà cung cấp phải có kho hàng, đại lý hoặc nhà phân phối gần trung tâm xã Hướng Phùng</w:t>
            </w:r>
            <w:r w:rsidR="00721DF8">
              <w:rPr>
                <w:rFonts w:ascii="Arial" w:hAnsi="Arial" w:cs="Arial"/>
                <w:color w:val="000000" w:themeColor="text1"/>
              </w:rPr>
              <w:t xml:space="preserve">, </w:t>
            </w:r>
            <w:r w:rsidRPr="00D80A7C">
              <w:rPr>
                <w:rFonts w:ascii="Arial" w:hAnsi="Arial" w:cs="Arial"/>
                <w:color w:val="000000" w:themeColor="text1"/>
              </w:rPr>
              <w:t>tỉnh Quảng Trị và bố trí nhân viên thường trực để lưu giữ, quản lý và bàn giao trực tiếp phân bón cho các hộ dân trong tháng 10/2026.</w:t>
            </w:r>
            <w:r w:rsidRPr="00D80A7C">
              <w:rPr>
                <w:rFonts w:ascii="Arial" w:hAnsi="Arial" w:cs="Arial"/>
                <w:color w:val="000000" w:themeColor="text1"/>
              </w:rPr>
              <w:br/>
              <w:t>- Quy trình giao nhận bằng Voucher: Dự án PFFP sẽ phát hành phiếu nhận phân bón (Voucher) cho các hộ dân được hỗ trợ. Người dân mang theo phiếu hợp lệ của dự án đến kho của nhà cung cấp để nhận phân bón. Nhà cung cấp kiểm tra đối chiếu thông tin trên phiếu, giao đúng chủng loại/số lượng phân bón, yêu cầu người nhận ký tên hoặc điểm chỉ vân tay vào danh sách do dự án cung cấp, đồng thời chụp ảnh người nhận cùng phân bón làm minh chứng.</w:t>
            </w:r>
            <w:r w:rsidRPr="00D80A7C">
              <w:rPr>
                <w:rFonts w:ascii="Arial" w:hAnsi="Arial" w:cs="Arial"/>
                <w:color w:val="000000" w:themeColor="text1"/>
              </w:rPr>
              <w:br/>
              <w:t>- Thời hạn hiệu lực: Phiếu nhận phân bón có giá trị sử dụng từ ngày 01/10/2026 đến ngày 31/10/2026. Sau thời gian này, nhà cung cấp dừng việc bàn giao phân bón.</w:t>
            </w:r>
            <w:r w:rsidRPr="00D80A7C">
              <w:rPr>
                <w:rFonts w:ascii="Arial" w:hAnsi="Arial" w:cs="Arial"/>
                <w:color w:val="000000" w:themeColor="text1"/>
              </w:rPr>
              <w:br/>
            </w:r>
            <w:r w:rsidRPr="00D80A7C">
              <w:rPr>
                <w:rFonts w:ascii="Arial" w:hAnsi="Arial" w:cs="Arial"/>
                <w:color w:val="000000" w:themeColor="text1"/>
              </w:rPr>
              <w:br/>
            </w:r>
            <w:r w:rsidRPr="00D80A7C">
              <w:rPr>
                <w:rFonts w:ascii="Arial" w:hAnsi="Arial" w:cs="Arial"/>
                <w:i/>
                <w:iCs/>
                <w:color w:val="000000" w:themeColor="text1"/>
              </w:rPr>
              <w:t>- Warehouse &amp; Staffing: The supplier must ensure they have a warehouse, agent, or distributor near the center of Huong Phung commune, Quang Tri province, and arrange permanently stationed staff to store, manage, and deliver fertilizer directly to local households in October 2026.</w:t>
            </w:r>
            <w:r w:rsidRPr="00D80A7C">
              <w:rPr>
                <w:rFonts w:ascii="Arial" w:hAnsi="Arial" w:cs="Arial"/>
                <w:i/>
                <w:iCs/>
                <w:color w:val="000000" w:themeColor="text1"/>
              </w:rPr>
              <w:br/>
              <w:t>- Voucher Delivery Process: PFFP project will issue fertilizer delivery vouchers to target households. Household representatives must bring a valid voucher issued by PFFP project to the supplier's warehouse to receive fertilizer. The supplier is responsible for verifying vouchers, delivering the correct type and quantity of fertilizer, requesting receivers to sign or provide fingerprints on the recipient list provided by the project, and taking a photo of each receiver with the goods for documentation.</w:t>
            </w:r>
            <w:r w:rsidRPr="00D80A7C">
              <w:rPr>
                <w:rFonts w:ascii="Arial" w:hAnsi="Arial" w:cs="Arial"/>
                <w:i/>
                <w:iCs/>
                <w:color w:val="000000" w:themeColor="text1"/>
              </w:rPr>
              <w:br/>
              <w:t>- Validity Period: The vouchers are valid from 01 October 2026 to 31 October 2026. After this period, the supplier must cease delivery</w:t>
            </w:r>
            <w:r w:rsidRPr="00D80A7C">
              <w:rPr>
                <w:rFonts w:ascii="Arial" w:hAnsi="Arial" w:cs="Arial"/>
                <w:color w:val="000000" w:themeColor="text1"/>
              </w:rPr>
              <w:t>.</w:t>
            </w:r>
          </w:p>
        </w:tc>
      </w:tr>
      <w:tr w:rsidR="00E54E82" w:rsidRPr="00D80A7C" w14:paraId="117A610F" w14:textId="77777777" w:rsidTr="0018386B">
        <w:tc>
          <w:tcPr>
            <w:tcW w:w="2250" w:type="dxa"/>
            <w:vAlign w:val="center"/>
          </w:tcPr>
          <w:p w14:paraId="11CD4953" w14:textId="77777777" w:rsidR="00201EE2" w:rsidRPr="00D80A7C" w:rsidRDefault="007D68B6">
            <w:pPr>
              <w:spacing w:after="60"/>
              <w:rPr>
                <w:rFonts w:ascii="Arial" w:hAnsi="Arial" w:cs="Arial"/>
              </w:rPr>
            </w:pPr>
            <w:r w:rsidRPr="00D80A7C">
              <w:rPr>
                <w:rFonts w:ascii="Arial" w:hAnsi="Arial" w:cs="Arial"/>
                <w:b/>
              </w:rPr>
              <w:t>Yêu cầu đối với dịch vụ bảo hành và hỗ trợ kỹ thuật</w:t>
            </w:r>
            <w:r w:rsidRPr="00D80A7C">
              <w:rPr>
                <w:rFonts w:ascii="Arial" w:hAnsi="Arial" w:cs="Arial"/>
              </w:rPr>
              <w:br/>
            </w:r>
            <w:r w:rsidRPr="00D80A7C">
              <w:rPr>
                <w:rFonts w:ascii="Arial" w:hAnsi="Arial" w:cs="Arial"/>
                <w:bCs/>
                <w:i/>
              </w:rPr>
              <w:t xml:space="preserve">Requirement on the warranty and </w:t>
            </w:r>
            <w:r w:rsidRPr="00D80A7C">
              <w:rPr>
                <w:rFonts w:ascii="Arial" w:hAnsi="Arial" w:cs="Arial"/>
                <w:bCs/>
                <w:i/>
              </w:rPr>
              <w:lastRenderedPageBreak/>
              <w:t>technical support service</w:t>
            </w:r>
          </w:p>
        </w:tc>
        <w:tc>
          <w:tcPr>
            <w:tcW w:w="7043" w:type="dxa"/>
            <w:vAlign w:val="center"/>
          </w:tcPr>
          <w:p w14:paraId="28D1EE90" w14:textId="29B8A03F" w:rsidR="00E1793E" w:rsidRPr="00D80A7C" w:rsidRDefault="00E54E82" w:rsidP="00CA6B6F">
            <w:pPr>
              <w:rPr>
                <w:rFonts w:ascii="Arial" w:hAnsi="Arial" w:cs="Arial"/>
                <w:color w:val="000000" w:themeColor="text1"/>
              </w:rPr>
            </w:pPr>
            <w:r w:rsidRPr="00D80A7C">
              <w:rPr>
                <w:rFonts w:ascii="Arial" w:hAnsi="Arial" w:cs="Arial"/>
                <w:color w:val="000000" w:themeColor="text1"/>
              </w:rPr>
              <w:lastRenderedPageBreak/>
              <w:t xml:space="preserve">Trong thời gian từ tháng 6 đến hết tháng 10/2026, nhà cung cấp đồng ý lưu kho hàng hóa đối với Lô hàng 2 (110.000 kg) cho đến khi hoàn thành đợt phân phối bằng voucher trong tháng 10/2026 tại </w:t>
            </w:r>
            <w:r w:rsidR="00DF2006">
              <w:rPr>
                <w:rFonts w:ascii="Arial" w:hAnsi="Arial" w:cs="Arial"/>
                <w:color w:val="000000" w:themeColor="text1"/>
              </w:rPr>
              <w:t>xã</w:t>
            </w:r>
            <w:r w:rsidR="00DF2006">
              <w:rPr>
                <w:rFonts w:ascii="Arial" w:hAnsi="Arial" w:cs="Arial"/>
                <w:color w:val="000000" w:themeColor="text1"/>
                <w:lang w:val="vi-VN"/>
              </w:rPr>
              <w:t xml:space="preserve"> Hướng Phùng,</w:t>
            </w:r>
            <w:r w:rsidRPr="00D80A7C">
              <w:rPr>
                <w:rFonts w:ascii="Arial" w:hAnsi="Arial" w:cs="Arial"/>
                <w:color w:val="000000" w:themeColor="text1"/>
              </w:rPr>
              <w:t xml:space="preserve"> tỉnh Quảng Trị </w:t>
            </w:r>
          </w:p>
          <w:p w14:paraId="2B9DD9BE" w14:textId="3693495F" w:rsidR="00E1793E" w:rsidRPr="00D80A7C" w:rsidRDefault="00E54E82" w:rsidP="00CA6B6F">
            <w:pPr>
              <w:rPr>
                <w:rFonts w:ascii="Arial" w:hAnsi="Arial" w:cs="Arial"/>
                <w:i/>
                <w:iCs/>
                <w:color w:val="000000" w:themeColor="text1"/>
              </w:rPr>
            </w:pPr>
            <w:r w:rsidRPr="00D80A7C">
              <w:rPr>
                <w:rFonts w:ascii="Arial" w:hAnsi="Arial" w:cs="Arial"/>
                <w:i/>
                <w:iCs/>
                <w:color w:val="000000" w:themeColor="text1"/>
              </w:rPr>
              <w:t xml:space="preserve">During the </w:t>
            </w:r>
            <w:proofErr w:type="gramStart"/>
            <w:r w:rsidRPr="00D80A7C">
              <w:rPr>
                <w:rFonts w:ascii="Arial" w:hAnsi="Arial" w:cs="Arial"/>
                <w:i/>
                <w:iCs/>
                <w:color w:val="000000" w:themeColor="text1"/>
              </w:rPr>
              <w:t>time period</w:t>
            </w:r>
            <w:proofErr w:type="gramEnd"/>
            <w:r w:rsidRPr="00D80A7C">
              <w:rPr>
                <w:rFonts w:ascii="Arial" w:hAnsi="Arial" w:cs="Arial"/>
                <w:i/>
                <w:iCs/>
                <w:color w:val="000000" w:themeColor="text1"/>
              </w:rPr>
              <w:t xml:space="preserve"> from June 2026 to end of October 2026, </w:t>
            </w:r>
            <w:r w:rsidR="00F566EE" w:rsidRPr="00D80A7C">
              <w:rPr>
                <w:rFonts w:ascii="Arial" w:hAnsi="Arial" w:cs="Arial"/>
                <w:i/>
                <w:iCs/>
                <w:color w:val="000000" w:themeColor="text1"/>
              </w:rPr>
              <w:t>suppliers agree</w:t>
            </w:r>
            <w:r w:rsidRPr="00D80A7C">
              <w:rPr>
                <w:rFonts w:ascii="Arial" w:hAnsi="Arial" w:cs="Arial"/>
                <w:i/>
                <w:iCs/>
                <w:color w:val="000000" w:themeColor="text1"/>
              </w:rPr>
              <w:t xml:space="preserve"> to store the goods of Package 2 (110,000 kg) until the </w:t>
            </w:r>
            <w:r w:rsidRPr="00D80A7C">
              <w:rPr>
                <w:rFonts w:ascii="Arial" w:hAnsi="Arial" w:cs="Arial"/>
                <w:i/>
                <w:iCs/>
                <w:color w:val="000000" w:themeColor="text1"/>
              </w:rPr>
              <w:lastRenderedPageBreak/>
              <w:t xml:space="preserve">distribution via voucher system is completed in October 2026 in Huong </w:t>
            </w:r>
            <w:r w:rsidR="00DF2006">
              <w:rPr>
                <w:rFonts w:ascii="Arial" w:hAnsi="Arial" w:cs="Arial"/>
                <w:i/>
                <w:iCs/>
                <w:color w:val="000000" w:themeColor="text1"/>
              </w:rPr>
              <w:t>Phung</w:t>
            </w:r>
            <w:r w:rsidR="00DF2006">
              <w:rPr>
                <w:rFonts w:ascii="Arial" w:hAnsi="Arial" w:cs="Arial"/>
                <w:i/>
                <w:iCs/>
                <w:color w:val="000000" w:themeColor="text1"/>
                <w:lang w:val="vi-VN"/>
              </w:rPr>
              <w:t xml:space="preserve"> commune</w:t>
            </w:r>
            <w:r w:rsidRPr="00D80A7C">
              <w:rPr>
                <w:rFonts w:ascii="Arial" w:hAnsi="Arial" w:cs="Arial"/>
                <w:i/>
                <w:iCs/>
                <w:color w:val="000000" w:themeColor="text1"/>
              </w:rPr>
              <w:t>, Quang Tri province.</w:t>
            </w:r>
          </w:p>
          <w:p w14:paraId="7CB5A2AC" w14:textId="4E4E4445" w:rsidR="00E1793E" w:rsidRPr="00D80A7C" w:rsidRDefault="00E54E82" w:rsidP="00CA6B6F">
            <w:pPr>
              <w:rPr>
                <w:rFonts w:ascii="Arial" w:hAnsi="Arial" w:cs="Arial"/>
                <w:color w:val="000000" w:themeColor="text1"/>
              </w:rPr>
            </w:pPr>
            <w:r w:rsidRPr="00D80A7C">
              <w:rPr>
                <w:rFonts w:ascii="Arial" w:hAnsi="Arial" w:cs="Arial"/>
                <w:color w:val="000000" w:themeColor="text1"/>
              </w:rPr>
              <w:t>Trong thời gian trên, nhà cung cấp đảm bảo chất lượng và khối lượng hàng hóa lưu kho luôn đảm bảo đúng yêu cầu kỹ thuật và không bị hao hụt</w:t>
            </w:r>
            <w:r w:rsidR="00E1793E" w:rsidRPr="00D80A7C">
              <w:rPr>
                <w:rFonts w:ascii="Arial" w:hAnsi="Arial" w:cs="Arial"/>
                <w:color w:val="000000" w:themeColor="text1"/>
              </w:rPr>
              <w:t>.</w:t>
            </w:r>
          </w:p>
          <w:p w14:paraId="2E0764B1" w14:textId="18536EA8" w:rsidR="00E54E82" w:rsidRPr="00D80A7C" w:rsidRDefault="00E54E82" w:rsidP="00CA6B6F">
            <w:pPr>
              <w:rPr>
                <w:rFonts w:ascii="Arial" w:hAnsi="Arial" w:cs="Arial"/>
                <w:color w:val="000000" w:themeColor="text1"/>
              </w:rPr>
            </w:pPr>
            <w:r w:rsidRPr="00D80A7C">
              <w:rPr>
                <w:rFonts w:ascii="Arial" w:hAnsi="Arial" w:cs="Arial"/>
                <w:i/>
                <w:iCs/>
                <w:color w:val="000000" w:themeColor="text1"/>
              </w:rPr>
              <w:t>During the above period, the supplier guarantees that the quality and quantity of stored goods will meet technical requirements and will not be lost.</w:t>
            </w:r>
          </w:p>
        </w:tc>
      </w:tr>
      <w:tr w:rsidR="00E54E82" w:rsidRPr="00A3228E" w14:paraId="049E6C6E" w14:textId="77777777" w:rsidTr="0018386B">
        <w:tc>
          <w:tcPr>
            <w:tcW w:w="2250" w:type="dxa"/>
            <w:vAlign w:val="center"/>
          </w:tcPr>
          <w:p w14:paraId="0B82B059" w14:textId="77777777" w:rsidR="00201EE2" w:rsidRPr="00D80A7C" w:rsidRDefault="007D68B6">
            <w:pPr>
              <w:spacing w:after="60"/>
              <w:rPr>
                <w:rFonts w:ascii="Arial" w:hAnsi="Arial" w:cs="Arial"/>
              </w:rPr>
            </w:pPr>
            <w:r w:rsidRPr="00D80A7C">
              <w:rPr>
                <w:rFonts w:ascii="Arial" w:hAnsi="Arial" w:cs="Arial"/>
                <w:b/>
              </w:rPr>
              <w:lastRenderedPageBreak/>
              <w:t>Điều kiện báo giá</w:t>
            </w:r>
            <w:r w:rsidRPr="00D80A7C">
              <w:rPr>
                <w:rFonts w:ascii="Arial" w:hAnsi="Arial" w:cs="Arial"/>
              </w:rPr>
              <w:br/>
            </w:r>
            <w:r w:rsidRPr="00D80A7C">
              <w:rPr>
                <w:rFonts w:ascii="Arial" w:hAnsi="Arial" w:cs="Arial"/>
                <w:b/>
                <w:i/>
              </w:rPr>
              <w:t>Quotation conditions</w:t>
            </w:r>
          </w:p>
        </w:tc>
        <w:tc>
          <w:tcPr>
            <w:tcW w:w="7043" w:type="dxa"/>
            <w:vAlign w:val="center"/>
          </w:tcPr>
          <w:p w14:paraId="6F995313" w14:textId="2A3BBBB7" w:rsidR="00E54E82" w:rsidRPr="00D80A7C" w:rsidRDefault="00E54E82" w:rsidP="00CA6B6F">
            <w:pPr>
              <w:suppressAutoHyphens/>
              <w:ind w:right="54"/>
              <w:rPr>
                <w:rFonts w:ascii="Arial" w:hAnsi="Arial" w:cs="Arial"/>
                <w:color w:val="000000" w:themeColor="text1"/>
                <w:lang w:val="vi-VN"/>
              </w:rPr>
            </w:pPr>
            <w:r w:rsidRPr="00D80A7C">
              <w:rPr>
                <w:rFonts w:ascii="Arial" w:hAnsi="Arial" w:cs="Arial"/>
                <w:color w:val="000000" w:themeColor="text1"/>
              </w:rPr>
              <w:t xml:space="preserve">Quotations are quoted in Vietnamese dong, including all related costs, including but not limited to shipping, </w:t>
            </w:r>
            <w:r w:rsidRPr="00D80A7C">
              <w:rPr>
                <w:rFonts w:ascii="Arial" w:hAnsi="Arial" w:cs="Arial"/>
                <w:color w:val="000000" w:themeColor="text1"/>
                <w:lang w:val="vi-VN"/>
              </w:rPr>
              <w:t xml:space="preserve">storage, </w:t>
            </w:r>
            <w:r w:rsidRPr="00D80A7C">
              <w:rPr>
                <w:rFonts w:ascii="Arial" w:hAnsi="Arial" w:cs="Arial"/>
                <w:color w:val="000000" w:themeColor="text1"/>
              </w:rPr>
              <w:t>taxes, and fees according to current regulations to ensure goods can be used immediately upon acceptance</w:t>
            </w:r>
            <w:r w:rsidRPr="00D80A7C">
              <w:rPr>
                <w:rFonts w:ascii="Arial" w:hAnsi="Arial" w:cs="Arial"/>
                <w:color w:val="000000" w:themeColor="text1"/>
                <w:lang w:val="vi-VN"/>
              </w:rPr>
              <w:t xml:space="preserve"> until liquidation.</w:t>
            </w:r>
          </w:p>
          <w:p w14:paraId="6814E4E7" w14:textId="1D51E36D" w:rsidR="00E54E82" w:rsidRPr="00D80A7C" w:rsidRDefault="00E54E82" w:rsidP="00CA6B6F">
            <w:pPr>
              <w:suppressAutoHyphens/>
              <w:ind w:right="54"/>
              <w:rPr>
                <w:rFonts w:ascii="Arial" w:hAnsi="Arial" w:cs="Arial"/>
                <w:i/>
                <w:iCs/>
                <w:color w:val="000000" w:themeColor="text1"/>
                <w:lang w:val="vi-VN"/>
              </w:rPr>
            </w:pPr>
            <w:r w:rsidRPr="00D80A7C">
              <w:rPr>
                <w:rFonts w:ascii="Arial" w:hAnsi="Arial" w:cs="Arial"/>
                <w:i/>
                <w:iCs/>
                <w:color w:val="000000" w:themeColor="text1"/>
                <w:lang w:val="vi-VN"/>
              </w:rPr>
              <w:t>Báo giá được tính bằng tiền Đồng Việt Nam, đã bao gồm toàn bộ các chi phí liên quan, bao gồm nhưng không giới hạn bởi chi phí vận chuyển, lưu kho, thuế phí theo quy định hiện hành đảm bảo hàng hóa có thể được sử dụng ngay kể từ thời điểm nghiệm thu cho đến khi thanh lý hợp đồng.</w:t>
            </w:r>
          </w:p>
        </w:tc>
      </w:tr>
      <w:tr w:rsidR="00E54E82" w:rsidRPr="00D80A7C" w14:paraId="4FF75189" w14:textId="77777777" w:rsidTr="0018386B">
        <w:tc>
          <w:tcPr>
            <w:tcW w:w="2250" w:type="dxa"/>
            <w:vAlign w:val="center"/>
          </w:tcPr>
          <w:p w14:paraId="2FB40CD7" w14:textId="77777777" w:rsidR="00201EE2" w:rsidRPr="00D80A7C" w:rsidRDefault="007D68B6">
            <w:pPr>
              <w:spacing w:after="60"/>
              <w:rPr>
                <w:rFonts w:ascii="Arial" w:hAnsi="Arial" w:cs="Arial"/>
              </w:rPr>
            </w:pPr>
            <w:r w:rsidRPr="00D80A7C">
              <w:rPr>
                <w:rFonts w:ascii="Arial" w:hAnsi="Arial" w:cs="Arial"/>
                <w:b/>
              </w:rPr>
              <w:t>Điều khoản thanh toán</w:t>
            </w:r>
            <w:r w:rsidRPr="00D80A7C">
              <w:rPr>
                <w:rFonts w:ascii="Arial" w:hAnsi="Arial" w:cs="Arial"/>
              </w:rPr>
              <w:br/>
            </w:r>
            <w:r w:rsidRPr="00D80A7C">
              <w:rPr>
                <w:rFonts w:ascii="Arial" w:hAnsi="Arial" w:cs="Arial"/>
                <w:bCs/>
                <w:i/>
              </w:rPr>
              <w:t>Payment terms</w:t>
            </w:r>
          </w:p>
        </w:tc>
        <w:tc>
          <w:tcPr>
            <w:tcW w:w="7043" w:type="dxa"/>
            <w:vAlign w:val="center"/>
          </w:tcPr>
          <w:p w14:paraId="742BC31E" w14:textId="1269348A" w:rsidR="00E1793E" w:rsidRPr="00D80A7C" w:rsidRDefault="00E54E82" w:rsidP="00894E55">
            <w:pPr>
              <w:spacing w:line="360" w:lineRule="auto"/>
              <w:rPr>
                <w:rFonts w:ascii="Arial" w:hAnsi="Arial" w:cs="Arial"/>
                <w:b/>
                <w:bCs/>
                <w:color w:val="000000" w:themeColor="text1"/>
              </w:rPr>
            </w:pPr>
            <w:r w:rsidRPr="00D80A7C">
              <w:rPr>
                <w:rFonts w:ascii="Arial" w:hAnsi="Arial" w:cs="Arial"/>
                <w:b/>
                <w:bCs/>
                <w:color w:val="000000" w:themeColor="text1"/>
              </w:rPr>
              <w:br/>
              <w:t xml:space="preserve">Tạm ứng (Advance Payment): </w:t>
            </w:r>
          </w:p>
          <w:p w14:paraId="07F4EEB8" w14:textId="77777777" w:rsidR="00450F20" w:rsidRPr="00D80A7C" w:rsidRDefault="00E54E82" w:rsidP="00894E55">
            <w:pPr>
              <w:spacing w:line="360" w:lineRule="auto"/>
              <w:rPr>
                <w:rFonts w:ascii="Arial" w:hAnsi="Arial" w:cs="Arial"/>
                <w:color w:val="000000" w:themeColor="text1"/>
              </w:rPr>
            </w:pPr>
            <w:r w:rsidRPr="00D80A7C">
              <w:rPr>
                <w:rFonts w:ascii="Arial" w:hAnsi="Arial" w:cs="Arial"/>
                <w:color w:val="000000" w:themeColor="text1"/>
              </w:rPr>
              <w:t>Tối đa 30% giá trị hợp đồng sau khi ký kết</w:t>
            </w:r>
          </w:p>
          <w:p w14:paraId="6C992323" w14:textId="77777777" w:rsidR="00894E55" w:rsidRPr="00D80A7C" w:rsidRDefault="00E54E82" w:rsidP="00894E55">
            <w:pPr>
              <w:spacing w:line="360" w:lineRule="auto"/>
              <w:rPr>
                <w:rFonts w:ascii="Arial" w:hAnsi="Arial" w:cs="Arial"/>
                <w:i/>
                <w:iCs/>
                <w:color w:val="000000" w:themeColor="text1"/>
              </w:rPr>
            </w:pPr>
            <w:r w:rsidRPr="00D80A7C">
              <w:rPr>
                <w:rFonts w:ascii="Arial" w:hAnsi="Arial" w:cs="Arial"/>
                <w:i/>
                <w:iCs/>
                <w:color w:val="000000" w:themeColor="text1"/>
              </w:rPr>
              <w:t>Maximum 30% of the contract value after contract signing.</w:t>
            </w:r>
          </w:p>
          <w:p w14:paraId="09938C79" w14:textId="75558340" w:rsidR="00E1793E" w:rsidRPr="00D80A7C" w:rsidRDefault="00E54E82" w:rsidP="00894E55">
            <w:pPr>
              <w:spacing w:line="360" w:lineRule="auto"/>
              <w:rPr>
                <w:rFonts w:ascii="Arial" w:hAnsi="Arial" w:cs="Arial"/>
                <w:b/>
                <w:bCs/>
                <w:color w:val="000000" w:themeColor="text1"/>
              </w:rPr>
            </w:pPr>
            <w:r w:rsidRPr="00D80A7C">
              <w:rPr>
                <w:rFonts w:ascii="Arial" w:hAnsi="Arial" w:cs="Arial"/>
                <w:b/>
                <w:bCs/>
                <w:color w:val="000000" w:themeColor="text1"/>
              </w:rPr>
              <w:t xml:space="preserve">Thanh toán đợt 1 (1st Payment): </w:t>
            </w:r>
          </w:p>
          <w:p w14:paraId="2D6AB268" w14:textId="521E195E" w:rsidR="00450F20" w:rsidRPr="00D80A7C" w:rsidRDefault="00E54E82" w:rsidP="00894E55">
            <w:pPr>
              <w:spacing w:line="360" w:lineRule="auto"/>
              <w:rPr>
                <w:rFonts w:ascii="Arial" w:hAnsi="Arial" w:cs="Arial"/>
                <w:color w:val="000000" w:themeColor="text1"/>
              </w:rPr>
            </w:pPr>
            <w:r w:rsidRPr="00D80A7C">
              <w:rPr>
                <w:rFonts w:ascii="Arial" w:hAnsi="Arial" w:cs="Arial"/>
                <w:color w:val="000000" w:themeColor="text1"/>
              </w:rPr>
              <w:t>Sau khi nhà cung cấp nhập và lưu kho đủ số lượng tổng 138.852 kg phân bón hữu cơ Sepon SP30 tại kho và hoàn tất phân phối Lô hàng 1 (28.852 kg) trong tháng 06/2026, WWF-Việt Nam sẽ thanh toán một phần giá trị hợp đồng tương ứng với toàn bộ số lượng hàng đã lưu kho</w:t>
            </w:r>
            <w:r w:rsidR="00FC547B">
              <w:rPr>
                <w:rFonts w:ascii="Arial" w:hAnsi="Arial" w:cs="Arial"/>
                <w:color w:val="000000" w:themeColor="text1"/>
              </w:rPr>
              <w:t>.</w:t>
            </w:r>
          </w:p>
          <w:p w14:paraId="76E4F473" w14:textId="4EAE5702" w:rsidR="00894E55" w:rsidRPr="00D80A7C" w:rsidRDefault="00E54E82" w:rsidP="00894E55">
            <w:pPr>
              <w:spacing w:line="360" w:lineRule="auto"/>
              <w:rPr>
                <w:rFonts w:ascii="Arial" w:hAnsi="Arial" w:cs="Arial"/>
                <w:i/>
                <w:iCs/>
                <w:color w:val="000000" w:themeColor="text1"/>
              </w:rPr>
            </w:pPr>
            <w:r w:rsidRPr="00D80A7C">
              <w:rPr>
                <w:rFonts w:ascii="Arial" w:hAnsi="Arial" w:cs="Arial"/>
                <w:i/>
                <w:iCs/>
                <w:color w:val="000000" w:themeColor="text1"/>
              </w:rPr>
              <w:t>After the supplier imports and stores the entire quantity of 138,852 kg of Sepon SP30 organic fertilizer in their warehouse and completes the distribution of Package 1 (28,852 kg) in June 2026, WWF-Viet Nam will pay a portion of the contract value corresponding to the total quantity of goods stored in the warehouse</w:t>
            </w:r>
            <w:r w:rsidR="00FC547B">
              <w:rPr>
                <w:rFonts w:ascii="Arial" w:hAnsi="Arial" w:cs="Arial"/>
                <w:i/>
                <w:iCs/>
                <w:color w:val="000000" w:themeColor="text1"/>
              </w:rPr>
              <w:t>.</w:t>
            </w:r>
          </w:p>
          <w:p w14:paraId="39F45BDA" w14:textId="4830100F" w:rsidR="00450F20" w:rsidRPr="00D80A7C" w:rsidRDefault="00E54E82" w:rsidP="00894E55">
            <w:pPr>
              <w:spacing w:line="360" w:lineRule="auto"/>
              <w:rPr>
                <w:rFonts w:ascii="Arial" w:hAnsi="Arial" w:cs="Arial"/>
                <w:i/>
                <w:iCs/>
                <w:color w:val="000000" w:themeColor="text1"/>
              </w:rPr>
            </w:pPr>
            <w:r w:rsidRPr="00D80A7C">
              <w:rPr>
                <w:rFonts w:ascii="Arial" w:hAnsi="Arial" w:cs="Arial"/>
                <w:b/>
                <w:bCs/>
                <w:color w:val="000000" w:themeColor="text1"/>
              </w:rPr>
              <w:t>Thanh toán đợt 2 (2nd Payment &amp; Final Settlement)</w:t>
            </w:r>
          </w:p>
          <w:p w14:paraId="624B8BDB" w14:textId="1540BA03" w:rsidR="00450F20" w:rsidRPr="00D80A7C" w:rsidRDefault="00DC761D" w:rsidP="00894E55">
            <w:pPr>
              <w:spacing w:line="360" w:lineRule="auto"/>
              <w:rPr>
                <w:rFonts w:ascii="Arial" w:hAnsi="Arial" w:cs="Arial"/>
                <w:color w:val="000000" w:themeColor="text1"/>
              </w:rPr>
            </w:pPr>
            <w:r>
              <w:rPr>
                <w:rFonts w:ascii="Arial" w:hAnsi="Arial" w:cs="Arial"/>
                <w:color w:val="000000" w:themeColor="text1"/>
              </w:rPr>
              <w:lastRenderedPageBreak/>
              <w:t>Thanh</w:t>
            </w:r>
            <w:r w:rsidR="00E54E82" w:rsidRPr="00D80A7C">
              <w:rPr>
                <w:rFonts w:ascii="Arial" w:hAnsi="Arial" w:cs="Arial"/>
                <w:color w:val="000000" w:themeColor="text1"/>
              </w:rPr>
              <w:t xml:space="preserve"> toán giá trị còn lại của hợp đồng trong vòng 05 ngày làm việc sau khi nhà cung cấp hoàn thành giao nhận hàng Lô hàng 2 (110.000 kg) qua Voucher trong tháng 10/2026</w:t>
            </w:r>
            <w:r w:rsidR="00405BBC" w:rsidRPr="00D80A7C">
              <w:rPr>
                <w:rFonts w:ascii="Arial" w:hAnsi="Arial" w:cs="Arial"/>
                <w:color w:val="000000" w:themeColor="text1"/>
              </w:rPr>
              <w:t>.</w:t>
            </w:r>
          </w:p>
          <w:p w14:paraId="6CAEB1E4" w14:textId="1C718618" w:rsidR="00E54E82" w:rsidRPr="00D80A7C" w:rsidRDefault="00DC761D" w:rsidP="00894E55">
            <w:pPr>
              <w:spacing w:line="360" w:lineRule="auto"/>
              <w:rPr>
                <w:rFonts w:ascii="Arial" w:hAnsi="Arial" w:cs="Arial"/>
                <w:i/>
                <w:iCs/>
                <w:color w:val="000000" w:themeColor="text1"/>
              </w:rPr>
            </w:pPr>
            <w:r>
              <w:rPr>
                <w:rFonts w:ascii="Arial" w:hAnsi="Arial" w:cs="Arial"/>
                <w:i/>
                <w:iCs/>
                <w:color w:val="000000" w:themeColor="text1"/>
              </w:rPr>
              <w:t>Pay</w:t>
            </w:r>
            <w:r w:rsidR="00E54E82" w:rsidRPr="00D80A7C">
              <w:rPr>
                <w:rFonts w:ascii="Arial" w:hAnsi="Arial" w:cs="Arial"/>
                <w:i/>
                <w:iCs/>
                <w:color w:val="000000" w:themeColor="text1"/>
              </w:rPr>
              <w:t xml:space="preserve"> the remaining balance of the contract within 05 working days after the supplier completes </w:t>
            </w:r>
            <w:r w:rsidR="008F38C2" w:rsidRPr="00D80A7C">
              <w:rPr>
                <w:rFonts w:ascii="Arial" w:hAnsi="Arial" w:cs="Arial"/>
                <w:i/>
                <w:iCs/>
                <w:color w:val="000000" w:themeColor="text1"/>
              </w:rPr>
              <w:t>delivery</w:t>
            </w:r>
            <w:r w:rsidR="00E54E82" w:rsidRPr="00D80A7C">
              <w:rPr>
                <w:rFonts w:ascii="Arial" w:hAnsi="Arial" w:cs="Arial"/>
                <w:i/>
                <w:iCs/>
                <w:color w:val="000000" w:themeColor="text1"/>
              </w:rPr>
              <w:t xml:space="preserve"> of Package 2 (110,000 kg) via vouchers in October 2026</w:t>
            </w:r>
            <w:r w:rsidR="00405BBC" w:rsidRPr="00D80A7C">
              <w:rPr>
                <w:rFonts w:ascii="Arial" w:hAnsi="Arial" w:cs="Arial"/>
                <w:i/>
                <w:iCs/>
                <w:color w:val="000000" w:themeColor="text1"/>
              </w:rPr>
              <w:t>.</w:t>
            </w:r>
          </w:p>
        </w:tc>
      </w:tr>
      <w:tr w:rsidR="00E54E82" w:rsidRPr="00D80A7C" w14:paraId="73696A49" w14:textId="77777777" w:rsidTr="0018386B">
        <w:trPr>
          <w:trHeight w:val="653"/>
        </w:trPr>
        <w:tc>
          <w:tcPr>
            <w:tcW w:w="2250" w:type="dxa"/>
            <w:vAlign w:val="center"/>
          </w:tcPr>
          <w:p w14:paraId="295D6B06" w14:textId="77777777" w:rsidR="00201EE2" w:rsidRPr="00D80A7C" w:rsidRDefault="007D68B6">
            <w:pPr>
              <w:spacing w:after="60"/>
              <w:rPr>
                <w:rFonts w:ascii="Arial" w:hAnsi="Arial" w:cs="Arial"/>
              </w:rPr>
            </w:pPr>
            <w:r w:rsidRPr="00D80A7C">
              <w:rPr>
                <w:rFonts w:ascii="Arial" w:hAnsi="Arial" w:cs="Arial"/>
                <w:b/>
              </w:rPr>
              <w:lastRenderedPageBreak/>
              <w:t>Thời hạn hiệu lực của báo giá</w:t>
            </w:r>
            <w:r w:rsidRPr="00D80A7C">
              <w:rPr>
                <w:rFonts w:ascii="Arial" w:hAnsi="Arial" w:cs="Arial"/>
              </w:rPr>
              <w:br/>
            </w:r>
            <w:r w:rsidRPr="00D80A7C">
              <w:rPr>
                <w:rFonts w:ascii="Arial" w:hAnsi="Arial" w:cs="Arial"/>
                <w:bCs/>
                <w:i/>
              </w:rPr>
              <w:t>Validity of quotation</w:t>
            </w:r>
          </w:p>
        </w:tc>
        <w:tc>
          <w:tcPr>
            <w:tcW w:w="7043" w:type="dxa"/>
            <w:vAlign w:val="center"/>
          </w:tcPr>
          <w:p w14:paraId="31D92B93" w14:textId="0ADC3FB3" w:rsidR="00E54E82" w:rsidRPr="00D80A7C" w:rsidRDefault="00E54E82" w:rsidP="00CA6B6F">
            <w:pPr>
              <w:spacing w:after="0" w:line="240" w:lineRule="auto"/>
              <w:ind w:right="54"/>
              <w:rPr>
                <w:rFonts w:ascii="Arial" w:hAnsi="Arial" w:cs="Arial"/>
                <w:color w:val="000000" w:themeColor="text1"/>
              </w:rPr>
            </w:pPr>
            <w:r w:rsidRPr="00D80A7C">
              <w:rPr>
                <w:rFonts w:ascii="Arial" w:hAnsi="Arial" w:cs="Arial"/>
                <w:color w:val="000000" w:themeColor="text1"/>
              </w:rPr>
              <w:t>30 ngày</w:t>
            </w:r>
            <w:r w:rsidR="00E1793E" w:rsidRPr="00D80A7C">
              <w:rPr>
                <w:rFonts w:ascii="Arial" w:hAnsi="Arial" w:cs="Arial"/>
                <w:color w:val="000000" w:themeColor="text1"/>
              </w:rPr>
              <w:t xml:space="preserve"> / 30days</w:t>
            </w:r>
          </w:p>
        </w:tc>
      </w:tr>
    </w:tbl>
    <w:p w14:paraId="663A3AE8" w14:textId="77777777" w:rsidR="00E94765" w:rsidRPr="00D80A7C" w:rsidRDefault="00E94765" w:rsidP="00AB3FBD">
      <w:pPr>
        <w:spacing w:after="0" w:line="240" w:lineRule="auto"/>
        <w:ind w:right="54"/>
        <w:jc w:val="both"/>
        <w:rPr>
          <w:rFonts w:ascii="Arial" w:hAnsi="Arial" w:cs="Arial"/>
          <w:b/>
          <w:sz w:val="20"/>
          <w:szCs w:val="20"/>
          <w:highlight w:val="yellow"/>
        </w:rPr>
      </w:pPr>
    </w:p>
    <w:p w14:paraId="41F7569C" w14:textId="77777777" w:rsidR="00E94765" w:rsidRPr="00D80A7C" w:rsidRDefault="00E94765" w:rsidP="00AB3FBD">
      <w:pPr>
        <w:spacing w:after="0" w:line="240" w:lineRule="auto"/>
        <w:ind w:right="54"/>
        <w:jc w:val="both"/>
        <w:rPr>
          <w:rFonts w:ascii="Arial" w:hAnsi="Arial" w:cs="Arial"/>
          <w:b/>
          <w:sz w:val="20"/>
          <w:szCs w:val="20"/>
          <w:highlight w:val="yellow"/>
        </w:rPr>
      </w:pPr>
    </w:p>
    <w:p w14:paraId="42AF6291" w14:textId="68332CBC" w:rsidR="00E665C4" w:rsidRPr="00D80A7C" w:rsidRDefault="00E665C4" w:rsidP="00AB3FBD">
      <w:pPr>
        <w:spacing w:after="160" w:line="259" w:lineRule="auto"/>
        <w:ind w:right="54"/>
        <w:rPr>
          <w:rFonts w:ascii="Arial" w:hAnsi="Arial" w:cs="Arial"/>
          <w:b/>
          <w:sz w:val="20"/>
          <w:szCs w:val="20"/>
          <w:lang w:val="it-IT"/>
        </w:rPr>
      </w:pPr>
    </w:p>
    <w:p w14:paraId="6A4F9814" w14:textId="77777777" w:rsidR="00F5795C" w:rsidRPr="00D80A7C" w:rsidRDefault="00F5795C" w:rsidP="00AB3FBD">
      <w:pPr>
        <w:pStyle w:val="Header"/>
        <w:spacing w:line="210" w:lineRule="exact"/>
        <w:ind w:right="54"/>
        <w:jc w:val="center"/>
        <w:outlineLvl w:val="0"/>
        <w:rPr>
          <w:rFonts w:ascii="Arial" w:hAnsi="Arial" w:cs="Arial"/>
          <w:b/>
          <w:bCs/>
          <w:sz w:val="20"/>
          <w:szCs w:val="20"/>
          <w:lang w:val="it-IT"/>
        </w:rPr>
        <w:sectPr w:rsidR="00F5795C" w:rsidRPr="00D80A7C" w:rsidSect="00AC131A">
          <w:headerReference w:type="default" r:id="rId9"/>
          <w:footerReference w:type="even" r:id="rId10"/>
          <w:footerReference w:type="default" r:id="rId11"/>
          <w:headerReference w:type="first" r:id="rId12"/>
          <w:pgSz w:w="11906" w:h="16838"/>
          <w:pgMar w:top="720" w:right="991" w:bottom="450" w:left="1411" w:header="270" w:footer="1440" w:gutter="0"/>
          <w:cols w:space="708"/>
          <w:titlePg/>
          <w:docGrid w:linePitch="360"/>
        </w:sectPr>
      </w:pPr>
    </w:p>
    <w:p w14:paraId="0A8A2D5B" w14:textId="77777777" w:rsidR="00F5795C" w:rsidRPr="00D80A7C" w:rsidRDefault="00F5795C" w:rsidP="00AB3FBD">
      <w:pPr>
        <w:pStyle w:val="Header"/>
        <w:spacing w:line="210" w:lineRule="exact"/>
        <w:ind w:right="54"/>
        <w:jc w:val="center"/>
        <w:outlineLvl w:val="0"/>
        <w:rPr>
          <w:rFonts w:ascii="Arial" w:hAnsi="Arial" w:cs="Arial"/>
          <w:b/>
          <w:bCs/>
          <w:sz w:val="20"/>
          <w:szCs w:val="20"/>
          <w:lang w:val="it-IT"/>
        </w:rPr>
        <w:sectPr w:rsidR="00F5795C" w:rsidRPr="00D80A7C" w:rsidSect="00F5795C">
          <w:type w:val="continuous"/>
          <w:pgSz w:w="11906" w:h="16838"/>
          <w:pgMar w:top="720" w:right="991" w:bottom="450" w:left="1411" w:header="270" w:footer="1440" w:gutter="0"/>
          <w:cols w:space="708"/>
          <w:titlePg/>
          <w:docGrid w:linePitch="360"/>
        </w:sectPr>
      </w:pPr>
    </w:p>
    <w:p w14:paraId="56594DCE" w14:textId="18B43E50" w:rsidR="00E665C4" w:rsidRPr="00D80A7C" w:rsidRDefault="008112AA" w:rsidP="005755EC">
      <w:pPr>
        <w:pStyle w:val="Header"/>
        <w:spacing w:line="360" w:lineRule="auto"/>
        <w:ind w:right="54"/>
        <w:jc w:val="center"/>
        <w:outlineLvl w:val="0"/>
        <w:rPr>
          <w:rFonts w:ascii="Arial" w:hAnsi="Arial" w:cs="Arial"/>
          <w:b/>
          <w:sz w:val="24"/>
          <w:lang w:val="it-IT"/>
        </w:rPr>
      </w:pPr>
      <w:r w:rsidRPr="00D80A7C">
        <w:rPr>
          <w:rFonts w:ascii="Arial" w:hAnsi="Arial" w:cs="Arial"/>
          <w:b/>
          <w:sz w:val="24"/>
          <w:lang w:val="it-IT"/>
        </w:rPr>
        <w:lastRenderedPageBreak/>
        <w:t>PHỤ LỤC 2: MẪU HỒ SƠ BÁO GIÁ</w:t>
      </w:r>
    </w:p>
    <w:p w14:paraId="512DF012" w14:textId="59E9051A" w:rsidR="00E52CAA" w:rsidRPr="00D80A7C" w:rsidRDefault="00E52CAA" w:rsidP="005755EC">
      <w:pPr>
        <w:spacing w:line="360" w:lineRule="auto"/>
        <w:jc w:val="center"/>
        <w:rPr>
          <w:rFonts w:ascii="Arial" w:hAnsi="Arial" w:cs="Arial"/>
          <w:i/>
          <w:iCs/>
          <w:sz w:val="24"/>
          <w:szCs w:val="24"/>
          <w:lang w:val="it-IT"/>
        </w:rPr>
      </w:pPr>
      <w:r w:rsidRPr="00D80A7C">
        <w:rPr>
          <w:rFonts w:ascii="Arial" w:hAnsi="Arial" w:cs="Arial"/>
          <w:i/>
          <w:iCs/>
          <w:sz w:val="24"/>
          <w:szCs w:val="24"/>
          <w:lang w:val="it-IT"/>
        </w:rPr>
        <w:t>ANNEX 2: BID SUBMISSION FORMS</w:t>
      </w:r>
    </w:p>
    <w:p w14:paraId="31C5A82F" w14:textId="29D81456" w:rsidR="00B26CBC" w:rsidRPr="00D80A7C" w:rsidRDefault="00B66442" w:rsidP="00B26CBC">
      <w:pPr>
        <w:suppressAutoHyphens/>
        <w:ind w:right="54"/>
        <w:rPr>
          <w:rFonts w:ascii="Arial" w:hAnsi="Arial" w:cs="Arial"/>
          <w:lang w:val="it-IT"/>
        </w:rPr>
      </w:pPr>
      <w:r w:rsidRPr="00D80A7C">
        <w:rPr>
          <w:rFonts w:ascii="Arial" w:hAnsi="Arial" w:cs="Arial"/>
          <w:lang w:val="it-IT"/>
        </w:rPr>
        <w:t>Nhà cung cấp chuẩn bị Hồ sơ bằng cách sử dụng các biểu mẫu như sau</w:t>
      </w:r>
      <w:r w:rsidR="00B26CBC" w:rsidRPr="00D80A7C">
        <w:rPr>
          <w:rFonts w:ascii="Arial" w:hAnsi="Arial" w:cs="Arial"/>
          <w:lang w:val="it-IT"/>
        </w:rPr>
        <w:t>. Nhà cung cấp có thể sử dụng các biểu mẫu song ngữ như được cung cấp dưới đây hoặc sử dụng biểu mẫu bằng tiếng Việt khi lập Hồ sơ báo giá.</w:t>
      </w:r>
    </w:p>
    <w:p w14:paraId="5B93CA7F" w14:textId="618AF23B" w:rsidR="003357D7" w:rsidRPr="00D80A7C" w:rsidRDefault="003357D7" w:rsidP="00AB3FBD">
      <w:pPr>
        <w:suppressAutoHyphens/>
        <w:ind w:right="54"/>
        <w:rPr>
          <w:rFonts w:ascii="Arial" w:eastAsia="Arial" w:hAnsi="Arial" w:cs="Arial"/>
          <w:i/>
          <w:iCs/>
          <w:sz w:val="20"/>
          <w:szCs w:val="20"/>
          <w:lang w:val="it-IT"/>
        </w:rPr>
      </w:pPr>
      <w:r w:rsidRPr="00D80A7C">
        <w:rPr>
          <w:rFonts w:ascii="Arial" w:hAnsi="Arial" w:cs="Arial"/>
          <w:i/>
          <w:iCs/>
        </w:rPr>
        <w:t>Bidders prepare the Quotation by using the following forms</w:t>
      </w:r>
      <w:r w:rsidR="00B26CBC" w:rsidRPr="00D80A7C">
        <w:rPr>
          <w:rFonts w:ascii="Arial" w:hAnsi="Arial" w:cs="Arial"/>
          <w:i/>
          <w:iCs/>
        </w:rPr>
        <w:t xml:space="preserve">. </w:t>
      </w:r>
      <w:r w:rsidR="00B26CBC" w:rsidRPr="00D80A7C">
        <w:rPr>
          <w:rFonts w:ascii="Arial" w:hAnsi="Arial" w:cs="Arial"/>
          <w:i/>
          <w:iCs/>
          <w:lang w:val="it-IT"/>
        </w:rPr>
        <w:t>Bidders may use the bilingual forms as provided below or use forms in Vietnamese only when preparing their Quotation</w:t>
      </w:r>
      <w:r w:rsidR="00B26CBC" w:rsidRPr="00D80A7C">
        <w:rPr>
          <w:rFonts w:ascii="Arial" w:hAnsi="Arial" w:cs="Arial"/>
          <w:i/>
          <w:iCs/>
        </w:rPr>
        <w:t>.</w:t>
      </w:r>
    </w:p>
    <w:tbl>
      <w:tblPr>
        <w:tblW w:w="910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12"/>
        <w:gridCol w:w="4890"/>
        <w:gridCol w:w="3303"/>
      </w:tblGrid>
      <w:tr w:rsidR="008F4B0B" w:rsidRPr="00D80A7C" w14:paraId="75BAF3D8" w14:textId="77777777" w:rsidTr="00CB0DF7">
        <w:trPr>
          <w:trHeight w:val="679"/>
        </w:trPr>
        <w:tc>
          <w:tcPr>
            <w:tcW w:w="912" w:type="dxa"/>
            <w:tcBorders>
              <w:top w:val="single" w:sz="8" w:space="0" w:color="000000"/>
              <w:left w:val="single" w:sz="8" w:space="0" w:color="000000"/>
              <w:bottom w:val="single" w:sz="8" w:space="0" w:color="000000"/>
              <w:right w:val="single" w:sz="8" w:space="0" w:color="000000"/>
            </w:tcBorders>
            <w:vAlign w:val="center"/>
            <w:hideMark/>
          </w:tcPr>
          <w:p w14:paraId="51898121" w14:textId="6187D8B4" w:rsidR="00F759D2" w:rsidRPr="00D80A7C" w:rsidRDefault="00E52CAA" w:rsidP="001630A3">
            <w:pPr>
              <w:jc w:val="center"/>
              <w:rPr>
                <w:rFonts w:ascii="Arial" w:hAnsi="Arial" w:cs="Arial"/>
                <w:b/>
                <w:bCs/>
              </w:rPr>
            </w:pPr>
            <w:r w:rsidRPr="00D80A7C">
              <w:rPr>
                <w:rFonts w:ascii="Arial" w:hAnsi="Arial" w:cs="Arial"/>
                <w:b/>
                <w:bCs/>
                <w:sz w:val="20"/>
              </w:rPr>
              <w:t>No /</w:t>
            </w:r>
            <w:r w:rsidR="007619A3" w:rsidRPr="00D80A7C">
              <w:rPr>
                <w:rFonts w:ascii="Arial" w:hAnsi="Arial" w:cs="Arial"/>
                <w:b/>
                <w:bCs/>
                <w:sz w:val="20"/>
              </w:rPr>
              <w:t xml:space="preserve">STT </w:t>
            </w:r>
          </w:p>
        </w:tc>
        <w:tc>
          <w:tcPr>
            <w:tcW w:w="4890" w:type="dxa"/>
            <w:tcBorders>
              <w:top w:val="single" w:sz="8" w:space="0" w:color="000000"/>
              <w:left w:val="nil"/>
              <w:bottom w:val="single" w:sz="8" w:space="0" w:color="000000"/>
              <w:right w:val="single" w:sz="8" w:space="0" w:color="000000"/>
            </w:tcBorders>
            <w:vAlign w:val="center"/>
            <w:hideMark/>
          </w:tcPr>
          <w:p w14:paraId="232BB3FE" w14:textId="33A4E071" w:rsidR="00F759D2" w:rsidRPr="00D80A7C" w:rsidRDefault="007619A3" w:rsidP="001630A3">
            <w:pPr>
              <w:jc w:val="center"/>
              <w:rPr>
                <w:rFonts w:ascii="Arial" w:hAnsi="Arial" w:cs="Arial"/>
                <w:b/>
                <w:bCs/>
              </w:rPr>
            </w:pPr>
            <w:r w:rsidRPr="00D80A7C">
              <w:rPr>
                <w:rFonts w:ascii="Arial" w:hAnsi="Arial" w:cs="Arial"/>
                <w:b/>
                <w:bCs/>
                <w:sz w:val="20"/>
              </w:rPr>
              <w:t>Description /Mô tả</w:t>
            </w:r>
          </w:p>
        </w:tc>
        <w:tc>
          <w:tcPr>
            <w:tcW w:w="3303" w:type="dxa"/>
            <w:tcBorders>
              <w:top w:val="single" w:sz="8" w:space="0" w:color="000000"/>
              <w:left w:val="nil"/>
              <w:bottom w:val="single" w:sz="8" w:space="0" w:color="000000"/>
              <w:right w:val="single" w:sz="8" w:space="0" w:color="000000"/>
            </w:tcBorders>
            <w:vAlign w:val="center"/>
            <w:hideMark/>
          </w:tcPr>
          <w:p w14:paraId="5EA4EB6B" w14:textId="77777777" w:rsidR="00F759D2" w:rsidRPr="00D80A7C" w:rsidRDefault="007619A3" w:rsidP="001630A3">
            <w:pPr>
              <w:jc w:val="center"/>
              <w:rPr>
                <w:rFonts w:ascii="Arial" w:hAnsi="Arial" w:cs="Arial"/>
                <w:b/>
                <w:bCs/>
              </w:rPr>
            </w:pPr>
            <w:r w:rsidRPr="00D80A7C">
              <w:rPr>
                <w:rFonts w:ascii="Arial" w:hAnsi="Arial" w:cs="Arial"/>
                <w:b/>
                <w:bCs/>
                <w:sz w:val="20"/>
              </w:rPr>
              <w:t>Form / Biểu mẫu</w:t>
            </w:r>
          </w:p>
        </w:tc>
      </w:tr>
      <w:tr w:rsidR="00F5795C" w:rsidRPr="00D80A7C" w14:paraId="58F378FC" w14:textId="77777777" w:rsidTr="00CB0DF7">
        <w:trPr>
          <w:trHeight w:val="853"/>
        </w:trPr>
        <w:tc>
          <w:tcPr>
            <w:tcW w:w="912" w:type="dxa"/>
            <w:tcBorders>
              <w:top w:val="nil"/>
              <w:left w:val="single" w:sz="8" w:space="0" w:color="000000"/>
              <w:bottom w:val="single" w:sz="8" w:space="0" w:color="000000"/>
              <w:right w:val="single" w:sz="8" w:space="0" w:color="000000"/>
            </w:tcBorders>
            <w:vAlign w:val="center"/>
          </w:tcPr>
          <w:p w14:paraId="77E84108" w14:textId="77777777" w:rsidR="00F759D2" w:rsidRPr="00D80A7C" w:rsidRDefault="007619A3">
            <w:pPr>
              <w:rPr>
                <w:rFonts w:ascii="Arial" w:hAnsi="Arial" w:cs="Arial"/>
              </w:rPr>
            </w:pPr>
            <w:r w:rsidRPr="00D80A7C">
              <w:rPr>
                <w:rFonts w:ascii="Arial" w:hAnsi="Arial" w:cs="Arial"/>
                <w:sz w:val="20"/>
              </w:rPr>
              <w:t>1</w:t>
            </w:r>
          </w:p>
        </w:tc>
        <w:tc>
          <w:tcPr>
            <w:tcW w:w="4890" w:type="dxa"/>
            <w:tcBorders>
              <w:top w:val="nil"/>
              <w:left w:val="nil"/>
              <w:bottom w:val="single" w:sz="8" w:space="0" w:color="000000"/>
              <w:right w:val="single" w:sz="8" w:space="0" w:color="000000"/>
            </w:tcBorders>
            <w:vAlign w:val="center"/>
          </w:tcPr>
          <w:p w14:paraId="2413D5F4" w14:textId="77777777" w:rsidR="00F759D2" w:rsidRPr="00D80A7C" w:rsidRDefault="007619A3">
            <w:pPr>
              <w:rPr>
                <w:rFonts w:ascii="Arial" w:hAnsi="Arial" w:cs="Arial"/>
              </w:rPr>
            </w:pPr>
            <w:r w:rsidRPr="00D80A7C">
              <w:rPr>
                <w:rFonts w:ascii="Arial" w:hAnsi="Arial" w:cs="Arial"/>
                <w:sz w:val="20"/>
              </w:rPr>
              <w:t>QUOTATION SUBMISSION FORM / ĐƠN CHÀO GIÁ</w:t>
            </w:r>
          </w:p>
        </w:tc>
        <w:tc>
          <w:tcPr>
            <w:tcW w:w="3303" w:type="dxa"/>
            <w:tcBorders>
              <w:top w:val="nil"/>
              <w:left w:val="nil"/>
              <w:bottom w:val="single" w:sz="8" w:space="0" w:color="000000"/>
              <w:right w:val="single" w:sz="8" w:space="0" w:color="000000"/>
            </w:tcBorders>
            <w:vAlign w:val="center"/>
          </w:tcPr>
          <w:p w14:paraId="2803C9D5" w14:textId="77777777" w:rsidR="00F759D2" w:rsidRPr="00D80A7C" w:rsidRDefault="007619A3">
            <w:pPr>
              <w:rPr>
                <w:rFonts w:ascii="Arial" w:hAnsi="Arial" w:cs="Arial"/>
              </w:rPr>
            </w:pPr>
            <w:r w:rsidRPr="00D80A7C">
              <w:rPr>
                <w:rFonts w:ascii="Arial" w:hAnsi="Arial" w:cs="Arial"/>
                <w:sz w:val="20"/>
              </w:rPr>
              <w:t>Form 1 / Mẫu 1</w:t>
            </w:r>
          </w:p>
        </w:tc>
      </w:tr>
      <w:tr w:rsidR="008F4B0B" w:rsidRPr="00D80A7C" w14:paraId="17B73342" w14:textId="77777777" w:rsidTr="00CB0DF7">
        <w:trPr>
          <w:trHeight w:val="907"/>
        </w:trPr>
        <w:tc>
          <w:tcPr>
            <w:tcW w:w="912" w:type="dxa"/>
            <w:tcBorders>
              <w:top w:val="nil"/>
              <w:left w:val="single" w:sz="8" w:space="0" w:color="000000"/>
              <w:bottom w:val="single" w:sz="8" w:space="0" w:color="000000"/>
              <w:right w:val="single" w:sz="8" w:space="0" w:color="000000"/>
            </w:tcBorders>
            <w:vAlign w:val="center"/>
            <w:hideMark/>
          </w:tcPr>
          <w:p w14:paraId="3462C234" w14:textId="77777777" w:rsidR="00F759D2" w:rsidRPr="00D80A7C" w:rsidRDefault="007619A3">
            <w:pPr>
              <w:rPr>
                <w:rFonts w:ascii="Arial" w:hAnsi="Arial" w:cs="Arial"/>
              </w:rPr>
            </w:pPr>
            <w:r w:rsidRPr="00D80A7C">
              <w:rPr>
                <w:rFonts w:ascii="Arial" w:hAnsi="Arial" w:cs="Arial"/>
                <w:sz w:val="20"/>
              </w:rPr>
              <w:t>2</w:t>
            </w:r>
          </w:p>
        </w:tc>
        <w:tc>
          <w:tcPr>
            <w:tcW w:w="4890" w:type="dxa"/>
            <w:tcBorders>
              <w:top w:val="nil"/>
              <w:left w:val="nil"/>
              <w:bottom w:val="single" w:sz="8" w:space="0" w:color="000000"/>
              <w:right w:val="single" w:sz="8" w:space="0" w:color="000000"/>
            </w:tcBorders>
            <w:vAlign w:val="center"/>
            <w:hideMark/>
          </w:tcPr>
          <w:p w14:paraId="4BC105DA" w14:textId="77777777" w:rsidR="00F759D2" w:rsidRPr="00D80A7C" w:rsidRDefault="007619A3">
            <w:pPr>
              <w:rPr>
                <w:rFonts w:ascii="Arial" w:hAnsi="Arial" w:cs="Arial"/>
              </w:rPr>
            </w:pPr>
            <w:r w:rsidRPr="00D80A7C">
              <w:rPr>
                <w:rFonts w:ascii="Arial" w:hAnsi="Arial" w:cs="Arial"/>
                <w:sz w:val="20"/>
              </w:rPr>
              <w:t>DETAILED QUOTATION / BẢN CHÀO GIÁ CHI TIẾT</w:t>
            </w:r>
          </w:p>
        </w:tc>
        <w:tc>
          <w:tcPr>
            <w:tcW w:w="3303" w:type="dxa"/>
            <w:tcBorders>
              <w:top w:val="nil"/>
              <w:left w:val="nil"/>
              <w:bottom w:val="single" w:sz="8" w:space="0" w:color="000000"/>
              <w:right w:val="single" w:sz="8" w:space="0" w:color="000000"/>
            </w:tcBorders>
            <w:vAlign w:val="center"/>
            <w:hideMark/>
          </w:tcPr>
          <w:p w14:paraId="470A688B" w14:textId="77777777" w:rsidR="00F759D2" w:rsidRPr="00D80A7C" w:rsidRDefault="007619A3">
            <w:pPr>
              <w:rPr>
                <w:rFonts w:ascii="Arial" w:hAnsi="Arial" w:cs="Arial"/>
              </w:rPr>
            </w:pPr>
            <w:r w:rsidRPr="00D80A7C">
              <w:rPr>
                <w:rFonts w:ascii="Arial" w:hAnsi="Arial" w:cs="Arial"/>
                <w:sz w:val="20"/>
              </w:rPr>
              <w:t>Form 2 / Mẫu 2</w:t>
            </w:r>
          </w:p>
        </w:tc>
      </w:tr>
      <w:tr w:rsidR="008F4B0B" w:rsidRPr="00D80A7C" w14:paraId="516233F5" w14:textId="77777777" w:rsidTr="00CB0DF7">
        <w:trPr>
          <w:trHeight w:val="853"/>
        </w:trPr>
        <w:tc>
          <w:tcPr>
            <w:tcW w:w="912" w:type="dxa"/>
            <w:tcBorders>
              <w:top w:val="nil"/>
              <w:left w:val="single" w:sz="8" w:space="0" w:color="000000"/>
              <w:bottom w:val="single" w:sz="8" w:space="0" w:color="000000"/>
              <w:right w:val="single" w:sz="8" w:space="0" w:color="000000"/>
            </w:tcBorders>
            <w:vAlign w:val="center"/>
            <w:hideMark/>
          </w:tcPr>
          <w:p w14:paraId="755968FF" w14:textId="77777777" w:rsidR="00F759D2" w:rsidRPr="00D80A7C" w:rsidRDefault="007619A3">
            <w:pPr>
              <w:rPr>
                <w:rFonts w:ascii="Arial" w:hAnsi="Arial" w:cs="Arial"/>
              </w:rPr>
            </w:pPr>
            <w:r w:rsidRPr="00D80A7C">
              <w:rPr>
                <w:rFonts w:ascii="Arial" w:hAnsi="Arial" w:cs="Arial"/>
                <w:sz w:val="20"/>
              </w:rPr>
              <w:t>3</w:t>
            </w:r>
          </w:p>
        </w:tc>
        <w:tc>
          <w:tcPr>
            <w:tcW w:w="4890" w:type="dxa"/>
            <w:tcBorders>
              <w:top w:val="nil"/>
              <w:left w:val="nil"/>
              <w:bottom w:val="single" w:sz="8" w:space="0" w:color="000000"/>
              <w:right w:val="single" w:sz="8" w:space="0" w:color="000000"/>
            </w:tcBorders>
            <w:vAlign w:val="center"/>
            <w:hideMark/>
          </w:tcPr>
          <w:p w14:paraId="021DE9F0" w14:textId="77777777" w:rsidR="00F759D2" w:rsidRPr="00D80A7C" w:rsidRDefault="007619A3">
            <w:pPr>
              <w:rPr>
                <w:rFonts w:ascii="Arial" w:hAnsi="Arial" w:cs="Arial"/>
              </w:rPr>
            </w:pPr>
            <w:r w:rsidRPr="00D80A7C">
              <w:rPr>
                <w:rFonts w:ascii="Arial" w:hAnsi="Arial" w:cs="Arial"/>
                <w:sz w:val="20"/>
              </w:rPr>
              <w:t>DECLARATION OF UNDERTAKING / BẢN TUYÊN BỐ CAM KẾT</w:t>
            </w:r>
          </w:p>
        </w:tc>
        <w:tc>
          <w:tcPr>
            <w:tcW w:w="3303" w:type="dxa"/>
            <w:tcBorders>
              <w:top w:val="nil"/>
              <w:left w:val="nil"/>
              <w:bottom w:val="single" w:sz="8" w:space="0" w:color="000000"/>
              <w:right w:val="single" w:sz="8" w:space="0" w:color="000000"/>
            </w:tcBorders>
            <w:vAlign w:val="center"/>
            <w:hideMark/>
          </w:tcPr>
          <w:p w14:paraId="50A453DC" w14:textId="77777777" w:rsidR="00F759D2" w:rsidRPr="00D80A7C" w:rsidRDefault="007619A3">
            <w:pPr>
              <w:rPr>
                <w:rFonts w:ascii="Arial" w:hAnsi="Arial" w:cs="Arial"/>
              </w:rPr>
            </w:pPr>
            <w:r w:rsidRPr="00D80A7C">
              <w:rPr>
                <w:rFonts w:ascii="Arial" w:hAnsi="Arial" w:cs="Arial"/>
                <w:sz w:val="20"/>
              </w:rPr>
              <w:t>Form 3 / Mẫu 3</w:t>
            </w:r>
          </w:p>
        </w:tc>
      </w:tr>
    </w:tbl>
    <w:p w14:paraId="384E4199" w14:textId="77777777" w:rsidR="005B61CB" w:rsidRPr="00D80A7C" w:rsidRDefault="005B61CB" w:rsidP="00AB3FBD">
      <w:pPr>
        <w:tabs>
          <w:tab w:val="right" w:pos="9000"/>
        </w:tabs>
        <w:ind w:right="54"/>
        <w:rPr>
          <w:rFonts w:ascii="Arial" w:hAnsi="Arial" w:cs="Arial"/>
          <w:b/>
          <w:sz w:val="20"/>
          <w:szCs w:val="20"/>
          <w:lang w:val="it-IT"/>
        </w:rPr>
        <w:sectPr w:rsidR="005B61CB" w:rsidRPr="00D80A7C" w:rsidSect="00F5795C">
          <w:pgSz w:w="11906" w:h="16838"/>
          <w:pgMar w:top="720" w:right="991" w:bottom="450" w:left="1411" w:header="270" w:footer="1440" w:gutter="0"/>
          <w:cols w:space="708"/>
          <w:docGrid w:linePitch="360"/>
        </w:sectPr>
      </w:pPr>
    </w:p>
    <w:p w14:paraId="3EB660B6" w14:textId="2A2A447A" w:rsidR="000908F2" w:rsidRPr="00D80A7C" w:rsidRDefault="000908F2" w:rsidP="00AB3FBD">
      <w:pPr>
        <w:tabs>
          <w:tab w:val="right" w:pos="9000"/>
        </w:tabs>
        <w:ind w:right="54"/>
        <w:jc w:val="center"/>
        <w:rPr>
          <w:rFonts w:ascii="Arial" w:hAnsi="Arial" w:cs="Arial"/>
          <w:b/>
          <w:lang w:val="it-IT"/>
        </w:rPr>
      </w:pPr>
      <w:r w:rsidRPr="00D80A7C">
        <w:rPr>
          <w:rFonts w:ascii="Arial" w:hAnsi="Arial" w:cs="Arial"/>
          <w:b/>
        </w:rPr>
        <w:lastRenderedPageBreak/>
        <w:t>Mẫu số 1</w:t>
      </w:r>
      <w:r w:rsidR="000E3380" w:rsidRPr="00D80A7C">
        <w:rPr>
          <w:rFonts w:ascii="Arial" w:hAnsi="Arial" w:cs="Arial"/>
          <w:b/>
        </w:rPr>
        <w:t xml:space="preserve"> / Form 1 </w:t>
      </w:r>
    </w:p>
    <w:p w14:paraId="327BDBD6" w14:textId="2B99BE2F" w:rsidR="00CF4E81" w:rsidRPr="00D80A7C" w:rsidRDefault="00CF4E81" w:rsidP="00AB3FBD">
      <w:pPr>
        <w:tabs>
          <w:tab w:val="right" w:pos="9000"/>
        </w:tabs>
        <w:ind w:right="54"/>
        <w:jc w:val="center"/>
        <w:rPr>
          <w:rFonts w:ascii="Arial" w:hAnsi="Arial" w:cs="Arial"/>
          <w:bCs/>
          <w:i/>
          <w:iCs/>
          <w:lang w:val="it-IT"/>
        </w:rPr>
      </w:pPr>
      <w:r w:rsidRPr="00D80A7C">
        <w:rPr>
          <w:rFonts w:ascii="Arial" w:hAnsi="Arial" w:cs="Arial"/>
          <w:bCs/>
          <w:i/>
          <w:iCs/>
          <w:lang w:val="it-IT"/>
        </w:rPr>
        <w:t>(</w:t>
      </w:r>
      <w:r w:rsidR="000E0437" w:rsidRPr="00D80A7C">
        <w:rPr>
          <w:rFonts w:ascii="Arial" w:hAnsi="Arial" w:cs="Arial"/>
          <w:bCs/>
          <w:i/>
          <w:iCs/>
          <w:lang w:val="it-IT"/>
        </w:rPr>
        <w:t>Nhà cung cấp</w:t>
      </w:r>
      <w:r w:rsidRPr="00D80A7C">
        <w:rPr>
          <w:rFonts w:ascii="Arial" w:hAnsi="Arial" w:cs="Arial"/>
          <w:bCs/>
          <w:i/>
          <w:iCs/>
          <w:lang w:val="it-IT"/>
        </w:rPr>
        <w:t xml:space="preserve"> được khuyến khích sử dụng Tiêu đề thư chính thức của tổ chức. </w:t>
      </w:r>
      <w:r w:rsidR="000E3380" w:rsidRPr="00D80A7C">
        <w:rPr>
          <w:rFonts w:ascii="Arial" w:hAnsi="Arial" w:cs="Arial"/>
          <w:bCs/>
          <w:i/>
          <w:iCs/>
          <w:lang w:val="it-IT"/>
        </w:rPr>
        <w:t>Nhà cung cấp xóa hướng dẫn này trước khi ký</w:t>
      </w:r>
      <w:r w:rsidR="00523CAF" w:rsidRPr="00D80A7C">
        <w:rPr>
          <w:rFonts w:ascii="Arial" w:hAnsi="Arial" w:cs="Arial"/>
          <w:bCs/>
          <w:i/>
          <w:iCs/>
          <w:lang w:val="it-IT"/>
        </w:rPr>
        <w:t xml:space="preserve"> / </w:t>
      </w:r>
      <w:r w:rsidR="000E3380" w:rsidRPr="00D80A7C">
        <w:rPr>
          <w:rFonts w:ascii="Arial" w:hAnsi="Arial" w:cs="Arial"/>
          <w:bCs/>
          <w:i/>
          <w:iCs/>
        </w:rPr>
        <w:t>Bidder use your official Letter Head</w:t>
      </w:r>
      <w:r w:rsidR="00523CAF" w:rsidRPr="00D80A7C">
        <w:rPr>
          <w:rFonts w:ascii="Arial" w:hAnsi="Arial" w:cs="Arial"/>
          <w:bCs/>
          <w:i/>
          <w:iCs/>
        </w:rPr>
        <w:t xml:space="preserve">. Please delete this instruction before </w:t>
      </w:r>
      <w:r w:rsidR="000312C0" w:rsidRPr="00D80A7C">
        <w:rPr>
          <w:rFonts w:ascii="Arial" w:hAnsi="Arial" w:cs="Arial"/>
          <w:bCs/>
          <w:i/>
          <w:iCs/>
        </w:rPr>
        <w:t>signing)</w:t>
      </w:r>
    </w:p>
    <w:p w14:paraId="70138D7E" w14:textId="77777777" w:rsidR="00523CAF" w:rsidRPr="00D80A7C" w:rsidRDefault="00523CAF" w:rsidP="00523CAF">
      <w:pPr>
        <w:tabs>
          <w:tab w:val="right" w:pos="9000"/>
        </w:tabs>
        <w:ind w:right="54"/>
        <w:jc w:val="center"/>
        <w:rPr>
          <w:rFonts w:ascii="Arial" w:hAnsi="Arial" w:cs="Arial"/>
          <w:b/>
          <w:lang w:val="it-IT"/>
        </w:rPr>
      </w:pPr>
      <w:r w:rsidRPr="00D80A7C">
        <w:rPr>
          <w:rFonts w:ascii="Arial" w:hAnsi="Arial" w:cs="Arial"/>
          <w:b/>
          <w:lang w:val="it-IT"/>
        </w:rPr>
        <w:t xml:space="preserve">ĐƠN CHÀO GIÁ / </w:t>
      </w:r>
      <w:r w:rsidR="00DD7AEC" w:rsidRPr="00D80A7C">
        <w:rPr>
          <w:rFonts w:ascii="Arial" w:hAnsi="Arial" w:cs="Arial"/>
          <w:b/>
          <w:lang w:val="it-IT"/>
        </w:rPr>
        <w:t>QUOTATION SUBMISSION FORM</w:t>
      </w:r>
    </w:p>
    <w:p w14:paraId="584C2A00" w14:textId="792E2E3D" w:rsidR="000312C0" w:rsidRPr="00D80A7C" w:rsidRDefault="00DD7AEC" w:rsidP="00523CAF">
      <w:pPr>
        <w:tabs>
          <w:tab w:val="right" w:pos="9000"/>
        </w:tabs>
        <w:ind w:right="54"/>
        <w:jc w:val="center"/>
        <w:rPr>
          <w:rFonts w:ascii="Arial" w:hAnsi="Arial" w:cs="Arial"/>
          <w:b/>
          <w:lang w:val="it-IT"/>
        </w:rPr>
      </w:pPr>
      <w:r w:rsidRPr="00D80A7C">
        <w:rPr>
          <w:rFonts w:ascii="Arial" w:hAnsi="Arial" w:cs="Arial"/>
          <w:b/>
          <w:lang w:val="it-IT"/>
        </w:rPr>
        <w:t xml:space="preserve">Nội dung gói thầu: </w:t>
      </w:r>
      <w:r w:rsidR="000312C0" w:rsidRPr="00D80A7C">
        <w:rPr>
          <w:rFonts w:ascii="Arial" w:hAnsi="Arial" w:cs="Arial"/>
          <w:b/>
          <w:lang w:val="it-IT"/>
        </w:rPr>
        <w:t xml:space="preserve">Cung cấp, lưu kho và phân phối phân bón hữu cơ Sepon SP30 </w:t>
      </w:r>
    </w:p>
    <w:p w14:paraId="33909B42" w14:textId="3BA22C83" w:rsidR="00DD7AEC" w:rsidRPr="00D80A7C" w:rsidRDefault="000312C0" w:rsidP="00523CAF">
      <w:pPr>
        <w:tabs>
          <w:tab w:val="right" w:pos="9000"/>
        </w:tabs>
        <w:ind w:right="54"/>
        <w:jc w:val="center"/>
        <w:rPr>
          <w:rFonts w:ascii="Arial" w:hAnsi="Arial" w:cs="Arial"/>
          <w:b/>
          <w:lang w:val="it-IT"/>
        </w:rPr>
      </w:pPr>
      <w:r w:rsidRPr="00D80A7C">
        <w:rPr>
          <w:rFonts w:ascii="Arial" w:hAnsi="Arial" w:cs="Arial"/>
          <w:b/>
          <w:lang w:val="it-IT"/>
        </w:rPr>
        <w:t xml:space="preserve">Ref / </w:t>
      </w:r>
      <w:r w:rsidR="00DD7AEC" w:rsidRPr="00D80A7C">
        <w:rPr>
          <w:rFonts w:ascii="Arial" w:hAnsi="Arial" w:cs="Arial"/>
          <w:b/>
          <w:lang w:val="it-IT"/>
        </w:rPr>
        <w:t xml:space="preserve">Supply of organic fertilizer Sepon SP30, including storage and distribution services </w:t>
      </w:r>
    </w:p>
    <w:p w14:paraId="4DA11163" w14:textId="77777777" w:rsidR="00DD7AEC" w:rsidRPr="00D80A7C" w:rsidRDefault="00DD7AEC" w:rsidP="00AB3FBD">
      <w:pPr>
        <w:tabs>
          <w:tab w:val="right" w:pos="9000"/>
        </w:tabs>
        <w:ind w:right="54"/>
        <w:jc w:val="right"/>
        <w:rPr>
          <w:rFonts w:ascii="Arial" w:hAnsi="Arial" w:cs="Arial"/>
          <w:i/>
          <w:lang w:val="it-IT"/>
        </w:rPr>
      </w:pPr>
      <w:r w:rsidRPr="00D80A7C">
        <w:rPr>
          <w:rFonts w:ascii="Arial" w:hAnsi="Arial" w:cs="Arial"/>
          <w:lang w:val="it-IT"/>
        </w:rPr>
        <w:t xml:space="preserve">Date/Ngày:____ </w:t>
      </w:r>
    </w:p>
    <w:p w14:paraId="3724D7B6" w14:textId="77777777" w:rsidR="00DD7AEC" w:rsidRPr="00D80A7C" w:rsidRDefault="00DD7AEC" w:rsidP="00AB3FBD">
      <w:pPr>
        <w:widowControl w:val="0"/>
        <w:spacing w:before="120" w:after="120" w:line="264" w:lineRule="auto"/>
        <w:ind w:right="54" w:firstLine="567"/>
        <w:jc w:val="both"/>
        <w:rPr>
          <w:rFonts w:ascii="Arial" w:hAnsi="Arial" w:cs="Arial"/>
          <w:lang w:val="it-IT"/>
        </w:rPr>
      </w:pPr>
      <w:r w:rsidRPr="00D80A7C">
        <w:rPr>
          <w:rFonts w:ascii="Arial" w:hAnsi="Arial" w:cs="Arial"/>
          <w:lang w:val="it-IT"/>
        </w:rPr>
        <w:tab/>
      </w:r>
      <w:r w:rsidRPr="00D80A7C">
        <w:rPr>
          <w:rFonts w:ascii="Arial" w:hAnsi="Arial" w:cs="Arial"/>
          <w:lang w:val="it-IT"/>
        </w:rPr>
        <w:tab/>
      </w:r>
      <w:bookmarkStart w:id="1" w:name="_Hlk119569436"/>
      <w:r w:rsidRPr="00D80A7C">
        <w:rPr>
          <w:rFonts w:ascii="Arial" w:hAnsi="Arial" w:cs="Arial"/>
          <w:lang w:val="it-IT"/>
        </w:rPr>
        <w:t xml:space="preserve">To: </w:t>
      </w:r>
      <w:r w:rsidRPr="00D80A7C">
        <w:rPr>
          <w:rFonts w:ascii="Arial" w:hAnsi="Arial" w:cs="Arial"/>
          <w:lang w:val="it-IT"/>
        </w:rPr>
        <w:tab/>
      </w:r>
      <w:r w:rsidRPr="00D80A7C">
        <w:rPr>
          <w:rFonts w:ascii="Arial" w:hAnsi="Arial" w:cs="Arial"/>
          <w:lang w:val="it-IT"/>
        </w:rPr>
        <w:tab/>
        <w:t>World Wide Fund for Nature in Viet Nam</w:t>
      </w:r>
      <w:bookmarkEnd w:id="1"/>
    </w:p>
    <w:p w14:paraId="1B74254E" w14:textId="77777777" w:rsidR="00DD7AEC" w:rsidRPr="00D80A7C" w:rsidRDefault="00DD7AEC" w:rsidP="00AB3FBD">
      <w:pPr>
        <w:spacing w:before="120" w:after="120"/>
        <w:ind w:right="54"/>
        <w:jc w:val="both"/>
        <w:rPr>
          <w:rFonts w:ascii="Arial" w:hAnsi="Arial" w:cs="Arial"/>
          <w:lang w:val="it-IT"/>
        </w:rPr>
      </w:pPr>
      <w:r w:rsidRPr="00D80A7C">
        <w:rPr>
          <w:rFonts w:ascii="Arial" w:hAnsi="Arial" w:cs="Arial"/>
          <w:lang w:val="it-IT"/>
        </w:rPr>
        <w:t xml:space="preserve">                          Kính gửi: </w:t>
      </w:r>
      <w:r w:rsidRPr="00D80A7C">
        <w:rPr>
          <w:rFonts w:ascii="Arial" w:hAnsi="Arial" w:cs="Arial"/>
          <w:lang w:val="it-IT"/>
        </w:rPr>
        <w:tab/>
        <w:t>Văn phòng đại diện Tổ chức World Wide Fund for Nature tại Việt Nam</w:t>
      </w:r>
    </w:p>
    <w:p w14:paraId="51C7E00D" w14:textId="77777777" w:rsidR="00DD7AEC" w:rsidRPr="00D80A7C" w:rsidRDefault="00DD7AEC" w:rsidP="00AB3FBD">
      <w:pPr>
        <w:pStyle w:val="BodyText"/>
        <w:widowControl w:val="0"/>
        <w:spacing w:before="120" w:line="264" w:lineRule="auto"/>
        <w:ind w:right="54" w:firstLine="567"/>
        <w:rPr>
          <w:rFonts w:ascii="Arial" w:hAnsi="Arial" w:cs="Arial"/>
          <w:iCs/>
          <w:szCs w:val="22"/>
          <w:lang w:val="it-IT"/>
        </w:rPr>
      </w:pPr>
      <w:r w:rsidRPr="00D80A7C">
        <w:rPr>
          <w:rFonts w:ascii="Arial" w:hAnsi="Arial" w:cs="Arial"/>
          <w:szCs w:val="22"/>
          <w:lang w:val="it-IT"/>
        </w:rPr>
        <w:t>Having carefully examined the request for quotations dated.........that we received, we,____</w:t>
      </w:r>
      <w:r w:rsidRPr="00D80A7C">
        <w:rPr>
          <w:rFonts w:ascii="Arial" w:hAnsi="Arial" w:cs="Arial"/>
          <w:i/>
          <w:szCs w:val="22"/>
          <w:lang w:val="it-IT"/>
        </w:rPr>
        <w:t xml:space="preserve"> [name of the supplier], </w:t>
      </w:r>
      <w:r w:rsidRPr="00D80A7C">
        <w:rPr>
          <w:rFonts w:ascii="Arial" w:hAnsi="Arial" w:cs="Arial"/>
          <w:iCs/>
          <w:szCs w:val="22"/>
          <w:lang w:val="it-IT"/>
        </w:rPr>
        <w:t xml:space="preserve">are </w:t>
      </w:r>
      <w:r w:rsidRPr="00D80A7C">
        <w:rPr>
          <w:rFonts w:ascii="Arial" w:hAnsi="Arial" w:cs="Arial"/>
          <w:szCs w:val="22"/>
          <w:lang w:val="en-AU"/>
        </w:rPr>
        <w:t>located at</w:t>
      </w:r>
      <w:r w:rsidRPr="00D80A7C">
        <w:rPr>
          <w:rFonts w:ascii="Arial" w:hAnsi="Arial" w:cs="Arial"/>
          <w:i/>
          <w:szCs w:val="22"/>
          <w:lang w:val="vi-VN"/>
        </w:rPr>
        <w:t>____[</w:t>
      </w:r>
      <w:r w:rsidRPr="00D80A7C">
        <w:rPr>
          <w:rFonts w:ascii="Arial" w:hAnsi="Arial" w:cs="Arial"/>
          <w:i/>
          <w:szCs w:val="22"/>
          <w:lang w:val="en-AU"/>
        </w:rPr>
        <w:t>supplier’s address</w:t>
      </w:r>
      <w:r w:rsidRPr="00D80A7C">
        <w:rPr>
          <w:rFonts w:ascii="Arial" w:hAnsi="Arial" w:cs="Arial"/>
          <w:i/>
          <w:szCs w:val="22"/>
          <w:lang w:val="vi-VN"/>
        </w:rPr>
        <w:t>]</w:t>
      </w:r>
      <w:r w:rsidRPr="00D80A7C">
        <w:rPr>
          <w:rFonts w:ascii="Arial" w:hAnsi="Arial" w:cs="Arial"/>
          <w:szCs w:val="22"/>
          <w:lang w:val="it-IT"/>
        </w:rPr>
        <w:t>, undertake to supply ........................that fulfill the requirement of the request for quotations with the total amount of ____</w:t>
      </w:r>
      <w:r w:rsidRPr="00D80A7C">
        <w:rPr>
          <w:rFonts w:ascii="Arial" w:hAnsi="Arial" w:cs="Arial"/>
          <w:i/>
          <w:szCs w:val="22"/>
          <w:lang w:val="it-IT"/>
        </w:rPr>
        <w:t xml:space="preserve"> [insert amount in number and in word and currency] </w:t>
      </w:r>
      <w:r w:rsidRPr="00D80A7C">
        <w:rPr>
          <w:rFonts w:ascii="Arial" w:hAnsi="Arial" w:cs="Arial"/>
          <w:iCs/>
          <w:szCs w:val="22"/>
          <w:lang w:val="it-IT"/>
        </w:rPr>
        <w:t>and the attached quotation. The total quotation is inclusive of all related costs, including but not limited to .... (examples: shipping, packaging, handling, installation, connection, warranty, after-sales support, and taxes and fees according to current regulations to ensure that the goods can be used right from the time of acceptance.</w:t>
      </w:r>
    </w:p>
    <w:p w14:paraId="7BEB2DD5" w14:textId="77777777" w:rsidR="00DD7AEC" w:rsidRPr="00D80A7C" w:rsidRDefault="00DD7AEC" w:rsidP="00AB3FBD">
      <w:pPr>
        <w:pStyle w:val="BodyText"/>
        <w:widowControl w:val="0"/>
        <w:spacing w:before="120" w:line="264" w:lineRule="auto"/>
        <w:ind w:right="54" w:firstLine="567"/>
        <w:rPr>
          <w:rFonts w:ascii="Arial" w:hAnsi="Arial" w:cs="Arial"/>
          <w:szCs w:val="22"/>
          <w:lang w:val="it-IT"/>
        </w:rPr>
      </w:pPr>
      <w:r w:rsidRPr="00D80A7C">
        <w:rPr>
          <w:rFonts w:ascii="Arial" w:hAnsi="Arial" w:cs="Arial"/>
          <w:szCs w:val="22"/>
          <w:lang w:val="it-IT"/>
        </w:rPr>
        <w:t>Sau khi nghiên cứu Thư mời Chào giá ngày ............. mà chúng tôi đã nhận được, chúng tôi,____</w:t>
      </w:r>
      <w:r w:rsidRPr="00D80A7C">
        <w:rPr>
          <w:rFonts w:ascii="Arial" w:hAnsi="Arial" w:cs="Arial"/>
          <w:i/>
          <w:szCs w:val="22"/>
          <w:lang w:val="it-IT"/>
        </w:rPr>
        <w:t xml:space="preserve"> [Ghi tên nhà cung cấp],</w:t>
      </w:r>
      <w:r w:rsidRPr="00D80A7C">
        <w:rPr>
          <w:rFonts w:ascii="Arial" w:hAnsi="Arial" w:cs="Arial"/>
          <w:szCs w:val="22"/>
          <w:lang w:val="it-IT"/>
        </w:rPr>
        <w:t xml:space="preserve"> </w:t>
      </w:r>
      <w:r w:rsidRPr="00D80A7C">
        <w:rPr>
          <w:rFonts w:ascii="Arial" w:hAnsi="Arial" w:cs="Arial"/>
          <w:szCs w:val="22"/>
          <w:lang w:val="vi-VN"/>
        </w:rPr>
        <w:t xml:space="preserve">có địa chỉ tại </w:t>
      </w:r>
      <w:r w:rsidRPr="00D80A7C">
        <w:rPr>
          <w:rFonts w:ascii="Arial" w:hAnsi="Arial" w:cs="Arial"/>
          <w:i/>
          <w:szCs w:val="22"/>
          <w:lang w:val="vi-VN"/>
        </w:rPr>
        <w:t xml:space="preserve">____[Ghi địa chỉ của nhà </w:t>
      </w:r>
      <w:r w:rsidRPr="00D80A7C">
        <w:rPr>
          <w:rFonts w:ascii="Arial" w:hAnsi="Arial" w:cs="Arial"/>
          <w:i/>
          <w:szCs w:val="22"/>
          <w:lang w:val="it-IT"/>
        </w:rPr>
        <w:t>cung cấp</w:t>
      </w:r>
      <w:r w:rsidRPr="00D80A7C">
        <w:rPr>
          <w:rFonts w:ascii="Arial" w:hAnsi="Arial" w:cs="Arial"/>
          <w:i/>
          <w:szCs w:val="22"/>
          <w:lang w:val="vi-VN"/>
        </w:rPr>
        <w:t xml:space="preserve">] </w:t>
      </w:r>
      <w:r w:rsidRPr="00D80A7C">
        <w:rPr>
          <w:rFonts w:ascii="Arial" w:hAnsi="Arial" w:cs="Arial"/>
          <w:szCs w:val="22"/>
          <w:lang w:val="it-IT"/>
        </w:rPr>
        <w:t>cam kết cung cấp ...........theo đúng yêu cầu của Thư mời Chào giá với tổng số tiền là ____</w:t>
      </w:r>
      <w:r w:rsidRPr="00D80A7C">
        <w:rPr>
          <w:rFonts w:ascii="Arial" w:hAnsi="Arial" w:cs="Arial"/>
          <w:i/>
          <w:szCs w:val="22"/>
          <w:lang w:val="it-IT"/>
        </w:rPr>
        <w:t>[Ghi giá trị bằng số, bằng chữ và đồng tiền]</w:t>
      </w:r>
      <w:r w:rsidRPr="00D80A7C">
        <w:rPr>
          <w:rFonts w:ascii="Arial" w:hAnsi="Arial" w:cs="Arial"/>
          <w:szCs w:val="22"/>
          <w:vertAlign w:val="superscript"/>
          <w:lang w:val="it-IT"/>
        </w:rPr>
        <w:t xml:space="preserve"> </w:t>
      </w:r>
      <w:r w:rsidRPr="00D80A7C">
        <w:rPr>
          <w:rFonts w:ascii="Arial" w:hAnsi="Arial" w:cs="Arial"/>
          <w:szCs w:val="22"/>
          <w:lang w:val="it-IT"/>
        </w:rPr>
        <w:t xml:space="preserve">cùng với biểu giá kèm theo. Tổng chào giá đã bao gồm toàn bộ các chi phí liên quan, bao gồm nhưng không giới hạn bởi chi phí vận chuyển, đóng gói, xếp dỡ, lắp đặt, kết nối, bảo hành, hỗ trợ hậu mãi, thuế phí theo quy định hiện hành đảm bảo hàng hóa có thể được sử dụng ngay kể từ thời điểm nghiệm thu. </w:t>
      </w:r>
    </w:p>
    <w:p w14:paraId="084A3FCA" w14:textId="77777777" w:rsidR="00DD7AEC" w:rsidRPr="00D80A7C" w:rsidRDefault="00DD7AEC" w:rsidP="00AB3FBD">
      <w:pPr>
        <w:pStyle w:val="BodyText"/>
        <w:widowControl w:val="0"/>
        <w:spacing w:before="120" w:line="264" w:lineRule="auto"/>
        <w:ind w:right="54" w:firstLine="567"/>
        <w:rPr>
          <w:rFonts w:ascii="Arial" w:hAnsi="Arial" w:cs="Arial"/>
          <w:szCs w:val="22"/>
          <w:lang w:val="it-IT"/>
        </w:rPr>
      </w:pPr>
      <w:r w:rsidRPr="00D80A7C">
        <w:rPr>
          <w:rFonts w:ascii="Arial" w:hAnsi="Arial" w:cs="Arial"/>
          <w:szCs w:val="22"/>
          <w:lang w:val="it-IT"/>
        </w:rPr>
        <w:t>The contract performance time is ____ [insert time to complete all work contents as required by the bidding package].</w:t>
      </w:r>
    </w:p>
    <w:p w14:paraId="237DE228" w14:textId="77777777" w:rsidR="00DD7AEC" w:rsidRPr="00D80A7C" w:rsidRDefault="00DD7AEC" w:rsidP="00AB3FBD">
      <w:pPr>
        <w:pStyle w:val="BodyText"/>
        <w:widowControl w:val="0"/>
        <w:spacing w:before="120" w:line="264" w:lineRule="auto"/>
        <w:ind w:right="54" w:firstLine="567"/>
        <w:rPr>
          <w:rFonts w:ascii="Arial" w:hAnsi="Arial" w:cs="Arial"/>
          <w:i/>
          <w:szCs w:val="22"/>
          <w:lang w:val="it-IT"/>
        </w:rPr>
      </w:pPr>
      <w:r w:rsidRPr="00D80A7C">
        <w:rPr>
          <w:rFonts w:ascii="Arial" w:hAnsi="Arial" w:cs="Arial"/>
          <w:szCs w:val="22"/>
          <w:lang w:val="it-IT"/>
        </w:rPr>
        <w:t xml:space="preserve">Thời gian thực hiện hợp đồng là ____ </w:t>
      </w:r>
      <w:r w:rsidRPr="00D80A7C">
        <w:rPr>
          <w:rFonts w:ascii="Arial" w:hAnsi="Arial" w:cs="Arial"/>
          <w:i/>
          <w:szCs w:val="22"/>
          <w:lang w:val="it-IT"/>
        </w:rPr>
        <w:t>[Ghi thời gian để thực hiện xong tất cả nội dung công việc theo yêu cầu của gói thầu].</w:t>
      </w:r>
    </w:p>
    <w:p w14:paraId="2F59CDBB" w14:textId="77777777" w:rsidR="00DD7AEC" w:rsidRPr="00D80A7C" w:rsidRDefault="00DD7AEC" w:rsidP="00AB3FBD">
      <w:pPr>
        <w:pStyle w:val="BodyText"/>
        <w:widowControl w:val="0"/>
        <w:spacing w:before="120" w:line="264" w:lineRule="auto"/>
        <w:ind w:right="54" w:firstLine="567"/>
        <w:rPr>
          <w:rFonts w:ascii="Arial" w:hAnsi="Arial" w:cs="Arial"/>
          <w:i/>
          <w:szCs w:val="22"/>
          <w:lang w:val="it-IT"/>
        </w:rPr>
      </w:pPr>
      <w:r w:rsidRPr="00D80A7C">
        <w:rPr>
          <w:rFonts w:ascii="Arial" w:hAnsi="Arial" w:cs="Arial"/>
          <w:szCs w:val="22"/>
          <w:lang w:val="it-IT"/>
        </w:rPr>
        <w:t>Warranty/</w:t>
      </w:r>
      <w:r w:rsidRPr="00D80A7C">
        <w:rPr>
          <w:rFonts w:ascii="Arial" w:hAnsi="Arial" w:cs="Arial"/>
          <w:i/>
          <w:szCs w:val="22"/>
          <w:lang w:val="it-IT"/>
        </w:rPr>
        <w:t>Thời gian bảo hành hàng hóa: ................</w:t>
      </w:r>
    </w:p>
    <w:p w14:paraId="2336576D" w14:textId="77777777" w:rsidR="00DD7AEC" w:rsidRPr="00D80A7C" w:rsidRDefault="00DD7AEC" w:rsidP="00AB3FBD">
      <w:pPr>
        <w:pStyle w:val="BodyText"/>
        <w:widowControl w:val="0"/>
        <w:spacing w:before="120" w:line="264" w:lineRule="auto"/>
        <w:ind w:right="54" w:firstLine="562"/>
        <w:rPr>
          <w:rFonts w:ascii="Arial" w:hAnsi="Arial" w:cs="Arial"/>
          <w:szCs w:val="22"/>
          <w:lang w:val="it-IT"/>
        </w:rPr>
      </w:pPr>
      <w:r w:rsidRPr="00D80A7C">
        <w:rPr>
          <w:rFonts w:ascii="Arial" w:hAnsi="Arial" w:cs="Arial"/>
          <w:szCs w:val="22"/>
          <w:lang w:val="it-IT"/>
        </w:rPr>
        <w:t>We commit/ Chúng tôi cam kết:</w:t>
      </w:r>
    </w:p>
    <w:p w14:paraId="76C4B7ED" w14:textId="77777777" w:rsidR="00DD7AEC" w:rsidRPr="00D80A7C" w:rsidRDefault="00DD7AEC" w:rsidP="00AB3FBD">
      <w:pPr>
        <w:pStyle w:val="BodyText"/>
        <w:widowControl w:val="0"/>
        <w:spacing w:before="120" w:line="264" w:lineRule="auto"/>
        <w:ind w:right="54" w:firstLine="567"/>
        <w:rPr>
          <w:rFonts w:ascii="Arial" w:hAnsi="Arial" w:cs="Arial"/>
          <w:szCs w:val="22"/>
          <w:lang w:val="it-IT"/>
        </w:rPr>
      </w:pPr>
      <w:r w:rsidRPr="00D80A7C">
        <w:rPr>
          <w:rFonts w:ascii="Arial" w:hAnsi="Arial" w:cs="Arial"/>
          <w:szCs w:val="22"/>
          <w:lang w:val="it-IT"/>
        </w:rPr>
        <w:t>1. Participating in only one quotation and not involving in collusion activities in bidding in accordance with Vietnamese law/Chỉ tham gia trong một hồ sơ chào giá và không tham gia các hoạt động thông đồng trong đấu thầu the quy định của pháp luật Việt Nam;</w:t>
      </w:r>
    </w:p>
    <w:p w14:paraId="73D0FC4D" w14:textId="77777777" w:rsidR="00DD7AEC" w:rsidRPr="00D80A7C" w:rsidRDefault="00DD7AEC" w:rsidP="00AB3FBD">
      <w:pPr>
        <w:pStyle w:val="BodyText"/>
        <w:widowControl w:val="0"/>
        <w:spacing w:before="120" w:line="264" w:lineRule="auto"/>
        <w:ind w:right="54" w:firstLine="567"/>
        <w:rPr>
          <w:rFonts w:ascii="Arial" w:hAnsi="Arial" w:cs="Arial"/>
          <w:szCs w:val="22"/>
          <w:lang w:val="it-IT"/>
        </w:rPr>
      </w:pPr>
      <w:r w:rsidRPr="00D80A7C">
        <w:rPr>
          <w:rFonts w:ascii="Arial" w:hAnsi="Arial" w:cs="Arial"/>
          <w:szCs w:val="22"/>
          <w:lang w:val="it-IT"/>
        </w:rPr>
        <w:t>2. Having sufficient capacity and experience to supply goods of clear, lawful origin and in accordance with the provisions of the Request for Quotation/</w:t>
      </w:r>
      <w:r w:rsidRPr="00D80A7C">
        <w:rPr>
          <w:rFonts w:ascii="Arial" w:hAnsi="Arial" w:cs="Arial"/>
          <w:szCs w:val="22"/>
          <w:lang w:val="en-US"/>
        </w:rPr>
        <w:t xml:space="preserve">Có </w:t>
      </w:r>
      <w:r w:rsidRPr="00D80A7C">
        <w:rPr>
          <w:rFonts w:ascii="Arial" w:hAnsi="Arial" w:cs="Arial"/>
          <w:szCs w:val="22"/>
        </w:rPr>
        <w:t xml:space="preserve">đủ năng lực, kinh nghiệm để cung cấp hàng hóa có xuất xứ rõ ràng, hợp pháp và theo đúng quy định của Thư mời Chào giá;  </w:t>
      </w:r>
    </w:p>
    <w:p w14:paraId="336C03E5" w14:textId="77777777" w:rsidR="00DD7AEC" w:rsidRPr="00D80A7C" w:rsidRDefault="00DD7AEC" w:rsidP="00AB3FBD">
      <w:pPr>
        <w:pStyle w:val="BodyText"/>
        <w:widowControl w:val="0"/>
        <w:spacing w:before="120" w:line="264" w:lineRule="auto"/>
        <w:ind w:right="54" w:firstLine="567"/>
        <w:rPr>
          <w:rFonts w:ascii="Arial" w:hAnsi="Arial" w:cs="Arial"/>
          <w:szCs w:val="22"/>
          <w:lang w:val="it-IT"/>
        </w:rPr>
      </w:pPr>
      <w:r w:rsidRPr="00D80A7C">
        <w:rPr>
          <w:rFonts w:ascii="Arial" w:hAnsi="Arial" w:cs="Arial"/>
          <w:szCs w:val="22"/>
          <w:lang w:val="it-IT"/>
        </w:rPr>
        <w:t>3. We take full responsibility for the accuracy of the information contained in this offer;/</w:t>
      </w:r>
      <w:r w:rsidRPr="00D80A7C">
        <w:rPr>
          <w:rFonts w:ascii="Arial" w:hAnsi="Arial" w:cs="Arial"/>
          <w:szCs w:val="22"/>
        </w:rPr>
        <w:t xml:space="preserve">Chúng tôi chịu hoàn toàn trách nhiệm về tính chính xác của thông tin nêu trong Chào giá này;  </w:t>
      </w:r>
    </w:p>
    <w:p w14:paraId="51DE2DA6" w14:textId="77777777" w:rsidR="00DD7AEC" w:rsidRPr="00D80A7C" w:rsidRDefault="00DD7AEC" w:rsidP="00AB3FBD">
      <w:pPr>
        <w:pStyle w:val="BodyText"/>
        <w:widowControl w:val="0"/>
        <w:spacing w:before="120" w:line="264" w:lineRule="auto"/>
        <w:ind w:right="54" w:firstLine="567"/>
        <w:rPr>
          <w:rFonts w:ascii="Arial" w:hAnsi="Arial" w:cs="Arial"/>
          <w:szCs w:val="22"/>
          <w:lang w:val="it-IT"/>
        </w:rPr>
      </w:pPr>
      <w:r w:rsidRPr="00D80A7C">
        <w:rPr>
          <w:rFonts w:ascii="Arial" w:hAnsi="Arial" w:cs="Arial"/>
          <w:szCs w:val="22"/>
          <w:lang w:val="it-IT"/>
        </w:rPr>
        <w:t xml:space="preserve">4. If our Offer is accepted, we will provide the goods according to the content of the offer and the terms of contract negotiation accepted by both parties./ Nếu Chào giá của chúng tôi được chấp nhận, chúng tôi sẽ cung cấp hàng hóa theo nội dung Chào giá và các nội dung đàm phán phán hợp đồng được hai bên chấp nhận. </w:t>
      </w:r>
    </w:p>
    <w:p w14:paraId="538A21C1" w14:textId="77777777" w:rsidR="00DD7AEC" w:rsidRPr="00D80A7C" w:rsidRDefault="00DD7AEC" w:rsidP="00AB3FBD">
      <w:pPr>
        <w:pStyle w:val="BodyText"/>
        <w:widowControl w:val="0"/>
        <w:spacing w:before="120" w:line="264" w:lineRule="auto"/>
        <w:ind w:right="54" w:firstLine="567"/>
        <w:rPr>
          <w:rFonts w:ascii="Arial" w:hAnsi="Arial" w:cs="Arial"/>
          <w:szCs w:val="22"/>
          <w:lang w:val="it-IT"/>
        </w:rPr>
      </w:pPr>
      <w:r w:rsidRPr="00D80A7C">
        <w:rPr>
          <w:rFonts w:ascii="Arial" w:hAnsi="Arial" w:cs="Arial"/>
          <w:szCs w:val="22"/>
          <w:lang w:val="it-IT"/>
        </w:rPr>
        <w:t xml:space="preserve">We understand that WWF-Viet Nam is not bound to accept any quotation and WWF-Viet </w:t>
      </w:r>
      <w:r w:rsidRPr="00D80A7C">
        <w:rPr>
          <w:rFonts w:ascii="Arial" w:hAnsi="Arial" w:cs="Arial"/>
          <w:szCs w:val="22"/>
          <w:lang w:val="it-IT"/>
        </w:rPr>
        <w:lastRenderedPageBreak/>
        <w:t xml:space="preserve">Nam can stop, cancel this process at any time before signing contract./Chúng tôi hiểu rằng WWF-Viêt Nam không bắt buộc phải chấp nhận bất cứ Chào giá nào và WWF-Việt Nam có thể dừng, hủy quá trình chào giá ở bất cứ thời điểm nào trước khi ký kết hợp đồng. </w:t>
      </w:r>
    </w:p>
    <w:p w14:paraId="753DCAE4" w14:textId="77777777" w:rsidR="00DD7AEC" w:rsidRPr="00D80A7C" w:rsidRDefault="00DD7AEC" w:rsidP="00AB3FBD">
      <w:pPr>
        <w:pStyle w:val="BodyText"/>
        <w:widowControl w:val="0"/>
        <w:spacing w:before="120" w:line="264" w:lineRule="auto"/>
        <w:ind w:right="54" w:firstLine="567"/>
        <w:rPr>
          <w:rFonts w:ascii="Arial" w:hAnsi="Arial" w:cs="Arial"/>
          <w:szCs w:val="22"/>
          <w:lang w:val="it-IT"/>
        </w:rPr>
      </w:pPr>
      <w:r w:rsidRPr="00D80A7C">
        <w:rPr>
          <w:rFonts w:ascii="Arial" w:hAnsi="Arial" w:cs="Arial"/>
          <w:szCs w:val="22"/>
          <w:lang w:val="it-IT"/>
        </w:rPr>
        <w:t xml:space="preserve">This quotation is valid for a period of 60 days from the date of the bid submisssion deadline./Chào giá này có hiệu lực trong thời gian 60 ngày, kể từ ngày của thời hạn nộp chào giá. </w:t>
      </w:r>
    </w:p>
    <w:p w14:paraId="5E9D8E9A" w14:textId="77777777" w:rsidR="00DD7AEC" w:rsidRPr="00D80A7C" w:rsidRDefault="00DD7AEC" w:rsidP="00AB3FBD">
      <w:pPr>
        <w:pStyle w:val="BodyText"/>
        <w:widowControl w:val="0"/>
        <w:spacing w:before="120" w:line="264" w:lineRule="auto"/>
        <w:ind w:right="54" w:firstLine="567"/>
        <w:rPr>
          <w:rFonts w:ascii="Arial" w:hAnsi="Arial" w:cs="Arial"/>
          <w:szCs w:val="22"/>
          <w:lang w:val="it-IT"/>
        </w:rPr>
      </w:pPr>
      <w:r w:rsidRPr="00D80A7C">
        <w:rPr>
          <w:rFonts w:ascii="Arial" w:hAnsi="Arial" w:cs="Arial"/>
          <w:szCs w:val="22"/>
          <w:lang w:val="it-IT"/>
        </w:rPr>
        <w:t>This quotation and full set of supporting document is submitted via email to WWF-Viet Nam from our authorised personnel below/Báo giá này và toàn bộ tài liệu liên quan được gửi qua email cho WWF-Viet Nam bởi đại diện được ủy quyền sau đây:</w:t>
      </w:r>
    </w:p>
    <w:p w14:paraId="5D749ADC" w14:textId="77777777" w:rsidR="00DD7AEC" w:rsidRPr="00D80A7C" w:rsidRDefault="00DD7AEC" w:rsidP="00AB3FBD">
      <w:pPr>
        <w:pStyle w:val="BodyText"/>
        <w:widowControl w:val="0"/>
        <w:spacing w:before="120" w:line="264" w:lineRule="auto"/>
        <w:ind w:right="54" w:firstLine="567"/>
        <w:rPr>
          <w:rFonts w:ascii="Arial" w:hAnsi="Arial" w:cs="Arial"/>
          <w:szCs w:val="22"/>
          <w:lang w:val="it-IT"/>
        </w:rPr>
      </w:pPr>
      <w:r w:rsidRPr="00D80A7C">
        <w:rPr>
          <w:rFonts w:ascii="Arial" w:hAnsi="Arial" w:cs="Arial"/>
          <w:szCs w:val="22"/>
          <w:lang w:val="it-IT"/>
        </w:rPr>
        <w:t>Name in full/Tên đầy đủ: ---------</w:t>
      </w:r>
    </w:p>
    <w:p w14:paraId="5D65DFDC" w14:textId="77777777" w:rsidR="00DD7AEC" w:rsidRPr="00D80A7C" w:rsidRDefault="00DD7AEC" w:rsidP="00AB3FBD">
      <w:pPr>
        <w:pStyle w:val="BodyText"/>
        <w:widowControl w:val="0"/>
        <w:spacing w:before="120" w:line="264" w:lineRule="auto"/>
        <w:ind w:right="54" w:firstLine="567"/>
        <w:rPr>
          <w:rFonts w:ascii="Arial" w:hAnsi="Arial" w:cs="Arial"/>
          <w:szCs w:val="22"/>
          <w:lang w:val="it-IT"/>
        </w:rPr>
      </w:pPr>
      <w:r w:rsidRPr="00D80A7C">
        <w:rPr>
          <w:rFonts w:ascii="Arial" w:hAnsi="Arial" w:cs="Arial"/>
          <w:szCs w:val="22"/>
          <w:lang w:val="it-IT"/>
        </w:rPr>
        <w:t>Contact phone number/Số điện thoại liên hệ: ------------</w:t>
      </w:r>
    </w:p>
    <w:p w14:paraId="2849D104" w14:textId="3326588A" w:rsidR="00DD7AEC" w:rsidRPr="00D80A7C" w:rsidRDefault="00DD7AEC" w:rsidP="00AB3FBD">
      <w:pPr>
        <w:pStyle w:val="BodyText"/>
        <w:widowControl w:val="0"/>
        <w:spacing w:before="120" w:line="264" w:lineRule="auto"/>
        <w:ind w:right="54" w:firstLine="567"/>
        <w:rPr>
          <w:rFonts w:ascii="Arial" w:hAnsi="Arial" w:cs="Arial"/>
          <w:i/>
          <w:szCs w:val="22"/>
          <w:lang w:val="it-IT"/>
        </w:rPr>
      </w:pPr>
      <w:r w:rsidRPr="00D80A7C">
        <w:rPr>
          <w:rFonts w:ascii="Arial" w:hAnsi="Arial" w:cs="Arial"/>
          <w:szCs w:val="22"/>
          <w:lang w:val="it-IT"/>
        </w:rPr>
        <w:t xml:space="preserve">Email:-------- . This is our official and authorised email which shall be used to submit quotation and communicate with WWF-Viet Nam for the purpose of this bid/Đây là địa chỉ email được </w:t>
      </w:r>
      <w:r w:rsidR="000E0437" w:rsidRPr="00D80A7C">
        <w:rPr>
          <w:rFonts w:ascii="Arial" w:hAnsi="Arial" w:cs="Arial"/>
          <w:szCs w:val="22"/>
          <w:lang w:val="it-IT"/>
        </w:rPr>
        <w:t>nhà cung cấp</w:t>
      </w:r>
      <w:r w:rsidRPr="00D80A7C">
        <w:rPr>
          <w:rFonts w:ascii="Arial" w:hAnsi="Arial" w:cs="Arial"/>
          <w:szCs w:val="22"/>
          <w:lang w:val="it-IT"/>
        </w:rPr>
        <w:t xml:space="preserve"> ủy quyền sử dụng để nộp báo giá và liên hệ với WWF-Việt Nam cho mục đích liên quan đến gói thầu này.</w:t>
      </w:r>
    </w:p>
    <w:p w14:paraId="7D8AF12C" w14:textId="77777777" w:rsidR="00DD7AEC" w:rsidRPr="00D80A7C" w:rsidRDefault="00DD7AEC" w:rsidP="00AB3FBD">
      <w:pPr>
        <w:pStyle w:val="BodyText"/>
        <w:tabs>
          <w:tab w:val="center" w:pos="5670"/>
        </w:tabs>
        <w:ind w:right="54" w:firstLine="720"/>
        <w:rPr>
          <w:rFonts w:ascii="Arial" w:hAnsi="Arial" w:cs="Arial"/>
          <w:b/>
          <w:szCs w:val="22"/>
          <w:lang w:val="it-IT"/>
        </w:rPr>
      </w:pPr>
      <w:r w:rsidRPr="00D80A7C">
        <w:rPr>
          <w:rFonts w:ascii="Arial" w:hAnsi="Arial" w:cs="Arial"/>
          <w:b/>
          <w:szCs w:val="22"/>
          <w:lang w:val="it-IT"/>
        </w:rPr>
        <w:tab/>
        <w:t xml:space="preserve">Đại diện hợp pháp của nhà cung cấp </w:t>
      </w:r>
    </w:p>
    <w:p w14:paraId="7C9CE271" w14:textId="544BDDDB" w:rsidR="00DD7AEC" w:rsidRPr="00D80A7C" w:rsidRDefault="00DD7AEC" w:rsidP="00AB3FBD">
      <w:pPr>
        <w:pStyle w:val="BodyText"/>
        <w:tabs>
          <w:tab w:val="center" w:pos="5670"/>
        </w:tabs>
        <w:ind w:right="54" w:firstLine="720"/>
        <w:rPr>
          <w:rFonts w:ascii="Arial" w:hAnsi="Arial" w:cs="Arial"/>
          <w:i/>
          <w:szCs w:val="22"/>
          <w:lang w:val="it-IT"/>
        </w:rPr>
      </w:pPr>
      <w:r w:rsidRPr="00D80A7C">
        <w:rPr>
          <w:rFonts w:ascii="Arial" w:hAnsi="Arial" w:cs="Arial"/>
          <w:i/>
          <w:szCs w:val="22"/>
          <w:lang w:val="it-IT"/>
        </w:rPr>
        <w:tab/>
        <w:t>[Ghi tên, chức danh, ký tên và đóng dấu]</w:t>
      </w:r>
    </w:p>
    <w:p w14:paraId="41A7CB69" w14:textId="77777777" w:rsidR="00F5795C" w:rsidRPr="00D80A7C" w:rsidRDefault="00F5795C" w:rsidP="00AB3FBD">
      <w:pPr>
        <w:tabs>
          <w:tab w:val="right" w:pos="9000"/>
        </w:tabs>
        <w:ind w:right="54"/>
        <w:outlineLvl w:val="1"/>
        <w:rPr>
          <w:rFonts w:ascii="Arial" w:hAnsi="Arial" w:cs="Arial"/>
          <w:b/>
          <w:sz w:val="20"/>
          <w:szCs w:val="20"/>
          <w:lang w:val="it-IT"/>
        </w:rPr>
        <w:sectPr w:rsidR="00F5795C" w:rsidRPr="00D80A7C" w:rsidSect="00831806">
          <w:pgSz w:w="11906" w:h="16838"/>
          <w:pgMar w:top="720" w:right="991" w:bottom="450" w:left="1411" w:header="270" w:footer="706" w:gutter="0"/>
          <w:cols w:space="708"/>
          <w:docGrid w:linePitch="360"/>
        </w:sectPr>
      </w:pPr>
    </w:p>
    <w:p w14:paraId="09D304B2" w14:textId="38DCBDC7" w:rsidR="006F12E5" w:rsidRPr="00D80A7C" w:rsidRDefault="006F12E5" w:rsidP="00AB3FBD">
      <w:pPr>
        <w:tabs>
          <w:tab w:val="right" w:pos="9000"/>
        </w:tabs>
        <w:ind w:right="54"/>
        <w:jc w:val="center"/>
        <w:outlineLvl w:val="1"/>
        <w:rPr>
          <w:rFonts w:ascii="Arial" w:hAnsi="Arial" w:cs="Arial"/>
          <w:b/>
          <w:sz w:val="20"/>
          <w:szCs w:val="20"/>
          <w:lang w:val="it-IT"/>
        </w:rPr>
      </w:pPr>
      <w:r w:rsidRPr="00D80A7C">
        <w:rPr>
          <w:rFonts w:ascii="Arial" w:hAnsi="Arial" w:cs="Arial"/>
          <w:b/>
        </w:rPr>
        <w:lastRenderedPageBreak/>
        <w:t xml:space="preserve">Mẫu số </w:t>
      </w:r>
      <w:r w:rsidR="005A216F">
        <w:rPr>
          <w:rFonts w:ascii="Arial" w:hAnsi="Arial" w:cs="Arial"/>
          <w:b/>
        </w:rPr>
        <w:t>2 / Form 2</w:t>
      </w:r>
    </w:p>
    <w:p w14:paraId="6DBA82B1" w14:textId="6855BF71" w:rsidR="000B59D7" w:rsidRPr="00D80A7C" w:rsidRDefault="000B59D7" w:rsidP="00AB3FBD">
      <w:pPr>
        <w:spacing w:after="0" w:line="240" w:lineRule="auto"/>
        <w:ind w:right="54"/>
        <w:jc w:val="center"/>
        <w:rPr>
          <w:rFonts w:ascii="Arial" w:hAnsi="Arial" w:cs="Arial"/>
          <w:b/>
          <w:bCs/>
        </w:rPr>
      </w:pPr>
      <w:r w:rsidRPr="00D80A7C">
        <w:rPr>
          <w:rFonts w:ascii="Arial" w:hAnsi="Arial" w:cs="Arial"/>
          <w:b/>
          <w:bCs/>
        </w:rPr>
        <w:t>BẢN CHÀO GIÁ CHI TIẾT</w:t>
      </w:r>
      <w:r w:rsidR="005A216F">
        <w:rPr>
          <w:rFonts w:ascii="Arial" w:hAnsi="Arial" w:cs="Arial"/>
          <w:b/>
          <w:bCs/>
        </w:rPr>
        <w:t xml:space="preserve"> / </w:t>
      </w:r>
      <w:r w:rsidR="005A216F" w:rsidRPr="00D80A7C">
        <w:rPr>
          <w:rFonts w:ascii="Arial" w:hAnsi="Arial" w:cs="Arial"/>
          <w:b/>
          <w:bCs/>
        </w:rPr>
        <w:t>DETAILED QUOTATION</w:t>
      </w:r>
    </w:p>
    <w:p w14:paraId="5052F771" w14:textId="77777777" w:rsidR="006F12E5" w:rsidRPr="00D80A7C" w:rsidRDefault="006F12E5" w:rsidP="00AB3FBD">
      <w:pPr>
        <w:spacing w:after="0" w:line="240" w:lineRule="auto"/>
        <w:ind w:right="54"/>
        <w:jc w:val="both"/>
        <w:rPr>
          <w:rFonts w:ascii="Arial" w:hAnsi="Arial" w:cs="Arial"/>
          <w:sz w:val="20"/>
          <w:szCs w:val="20"/>
        </w:rPr>
      </w:pPr>
    </w:p>
    <w:p w14:paraId="31424CAA" w14:textId="77777777" w:rsidR="000A4602" w:rsidRPr="00D80A7C" w:rsidRDefault="000A4602" w:rsidP="000A4602">
      <w:pPr>
        <w:spacing w:after="0" w:line="240" w:lineRule="auto"/>
        <w:ind w:right="54"/>
        <w:jc w:val="both"/>
        <w:rPr>
          <w:rFonts w:ascii="Arial" w:hAnsi="Arial" w:cs="Arial"/>
        </w:rPr>
      </w:pPr>
      <w:r w:rsidRPr="00D80A7C">
        <w:rPr>
          <w:rFonts w:ascii="Arial" w:hAnsi="Arial" w:cs="Arial"/>
        </w:rPr>
        <w:t>Nhà cung cấp sử dụng biểu mẫu báo giá đính kèm để báo giá cho chúng tôi hoặc sử dụng mẫu của nhà cung cấp với đầy đủ các thông tin theo như yêu cầu trong biểu mẫu báo giá và yêu cầu báo giá.</w:t>
      </w:r>
    </w:p>
    <w:p w14:paraId="2E84A1DC" w14:textId="77777777" w:rsidR="000A4602" w:rsidRPr="00D80A7C" w:rsidRDefault="000A4602" w:rsidP="00AB3FBD">
      <w:pPr>
        <w:spacing w:after="0" w:line="240" w:lineRule="auto"/>
        <w:ind w:right="54"/>
        <w:jc w:val="both"/>
        <w:rPr>
          <w:rFonts w:ascii="Arial" w:hAnsi="Arial" w:cs="Arial"/>
        </w:rPr>
      </w:pPr>
    </w:p>
    <w:p w14:paraId="59A1E6AF" w14:textId="14F8F967" w:rsidR="004E319D" w:rsidRPr="00D80A7C" w:rsidRDefault="004E319D" w:rsidP="00AB3FBD">
      <w:pPr>
        <w:spacing w:after="0" w:line="240" w:lineRule="auto"/>
        <w:ind w:right="54"/>
        <w:jc w:val="both"/>
        <w:rPr>
          <w:rFonts w:ascii="Arial" w:hAnsi="Arial" w:cs="Arial"/>
          <w:i/>
          <w:iCs/>
        </w:rPr>
      </w:pPr>
      <w:r w:rsidRPr="00D80A7C">
        <w:rPr>
          <w:rFonts w:ascii="Arial" w:hAnsi="Arial" w:cs="Arial"/>
          <w:i/>
          <w:iCs/>
        </w:rPr>
        <w:t>Please use the attached quotation form to prepare quotation to us or use the supplier's form that provide all the information required in the provide quotation form and request for quotation document.</w:t>
      </w:r>
    </w:p>
    <w:p w14:paraId="49E06514" w14:textId="77777777" w:rsidR="004E319D" w:rsidRPr="00D80A7C" w:rsidRDefault="004E319D" w:rsidP="00AB3FBD">
      <w:pPr>
        <w:spacing w:after="0" w:line="240" w:lineRule="auto"/>
        <w:ind w:right="54"/>
        <w:jc w:val="both"/>
        <w:rPr>
          <w:rFonts w:ascii="Arial" w:hAnsi="Arial" w:cs="Arial"/>
        </w:rPr>
      </w:pPr>
    </w:p>
    <w:p w14:paraId="6D754D09" w14:textId="77777777" w:rsidR="004E319D" w:rsidRPr="00D80A7C" w:rsidRDefault="004E319D" w:rsidP="00AB3FBD">
      <w:pPr>
        <w:spacing w:after="0" w:line="240" w:lineRule="auto"/>
        <w:ind w:right="54"/>
        <w:jc w:val="both"/>
        <w:rPr>
          <w:rFonts w:ascii="Arial" w:hAnsi="Arial" w:cs="Arial"/>
          <w:sz w:val="20"/>
          <w:szCs w:val="20"/>
        </w:rPr>
      </w:pPr>
    </w:p>
    <w:tbl>
      <w:tblPr>
        <w:tblW w:w="0" w:type="auto"/>
        <w:tblLook w:val="04A0" w:firstRow="1" w:lastRow="0" w:firstColumn="1" w:lastColumn="0" w:noHBand="0" w:noVBand="1"/>
      </w:tblPr>
      <w:tblGrid>
        <w:gridCol w:w="1584"/>
        <w:gridCol w:w="1584"/>
        <w:gridCol w:w="1584"/>
        <w:gridCol w:w="1584"/>
        <w:gridCol w:w="1584"/>
        <w:gridCol w:w="1584"/>
      </w:tblGrid>
      <w:tr w:rsidR="00E718A5" w:rsidRPr="00D80A7C" w14:paraId="07AEEB84" w14:textId="77777777">
        <w:tc>
          <w:tcPr>
            <w:tcW w:w="1584" w:type="dxa"/>
          </w:tcPr>
          <w:p w14:paraId="2B9D64E6" w14:textId="22F9E85A" w:rsidR="00E718A5" w:rsidRPr="00D80A7C" w:rsidRDefault="007D68B6">
            <w:pPr>
              <w:spacing w:after="40"/>
              <w:rPr>
                <w:rFonts w:ascii="Arial" w:hAnsi="Arial" w:cs="Arial"/>
              </w:rPr>
            </w:pPr>
            <w:r w:rsidRPr="00D80A7C">
              <w:rPr>
                <w:rFonts w:ascii="Arial" w:hAnsi="Arial" w:cs="Arial"/>
                <w:b/>
                <w:sz w:val="20"/>
              </w:rPr>
              <w:t>STT</w:t>
            </w:r>
            <w:r w:rsidRPr="00D80A7C">
              <w:rPr>
                <w:rFonts w:ascii="Arial" w:hAnsi="Arial" w:cs="Arial"/>
                <w:sz w:val="20"/>
              </w:rPr>
              <w:br/>
            </w:r>
          </w:p>
        </w:tc>
        <w:tc>
          <w:tcPr>
            <w:tcW w:w="1584" w:type="dxa"/>
          </w:tcPr>
          <w:p w14:paraId="50349AFA" w14:textId="68539877" w:rsidR="00E718A5" w:rsidRPr="00D80A7C" w:rsidRDefault="007D68B6">
            <w:pPr>
              <w:spacing w:after="40"/>
              <w:rPr>
                <w:rFonts w:ascii="Arial" w:hAnsi="Arial" w:cs="Arial"/>
              </w:rPr>
            </w:pPr>
            <w:r w:rsidRPr="00D80A7C">
              <w:rPr>
                <w:rFonts w:ascii="Arial" w:hAnsi="Arial" w:cs="Arial"/>
                <w:b/>
                <w:sz w:val="20"/>
              </w:rPr>
              <w:t>Mô tả Hàng hóa &amp; Dịch vụ</w:t>
            </w:r>
            <w:r w:rsidRPr="00D80A7C">
              <w:rPr>
                <w:rFonts w:ascii="Arial" w:hAnsi="Arial" w:cs="Arial"/>
                <w:sz w:val="20"/>
              </w:rPr>
              <w:br/>
            </w:r>
          </w:p>
        </w:tc>
        <w:tc>
          <w:tcPr>
            <w:tcW w:w="1584" w:type="dxa"/>
          </w:tcPr>
          <w:p w14:paraId="0D2A5758" w14:textId="6A0CE9EA" w:rsidR="00E718A5" w:rsidRPr="00D80A7C" w:rsidRDefault="007D68B6">
            <w:pPr>
              <w:spacing w:after="40"/>
              <w:rPr>
                <w:rFonts w:ascii="Arial" w:hAnsi="Arial" w:cs="Arial"/>
              </w:rPr>
            </w:pPr>
            <w:r w:rsidRPr="00D80A7C">
              <w:rPr>
                <w:rFonts w:ascii="Arial" w:hAnsi="Arial" w:cs="Arial"/>
                <w:b/>
                <w:sz w:val="20"/>
              </w:rPr>
              <w:t>ĐVT</w:t>
            </w:r>
            <w:r w:rsidRPr="00D80A7C">
              <w:rPr>
                <w:rFonts w:ascii="Arial" w:hAnsi="Arial" w:cs="Arial"/>
                <w:sz w:val="20"/>
              </w:rPr>
              <w:br/>
            </w:r>
          </w:p>
        </w:tc>
        <w:tc>
          <w:tcPr>
            <w:tcW w:w="1584" w:type="dxa"/>
          </w:tcPr>
          <w:p w14:paraId="2C657B60" w14:textId="0C76AA4D" w:rsidR="00E718A5" w:rsidRPr="00D80A7C" w:rsidRDefault="007D68B6">
            <w:pPr>
              <w:spacing w:after="40"/>
              <w:rPr>
                <w:rFonts w:ascii="Arial" w:hAnsi="Arial" w:cs="Arial"/>
              </w:rPr>
            </w:pPr>
            <w:r w:rsidRPr="00D80A7C">
              <w:rPr>
                <w:rFonts w:ascii="Arial" w:hAnsi="Arial" w:cs="Arial"/>
                <w:b/>
                <w:sz w:val="20"/>
              </w:rPr>
              <w:t>Số lượng</w:t>
            </w:r>
            <w:r w:rsidRPr="00D80A7C">
              <w:rPr>
                <w:rFonts w:ascii="Arial" w:hAnsi="Arial" w:cs="Arial"/>
                <w:sz w:val="20"/>
              </w:rPr>
              <w:br/>
            </w:r>
          </w:p>
        </w:tc>
        <w:tc>
          <w:tcPr>
            <w:tcW w:w="1584" w:type="dxa"/>
          </w:tcPr>
          <w:p w14:paraId="4C3AD263" w14:textId="3F6FFBDA" w:rsidR="00E718A5" w:rsidRPr="00D80A7C" w:rsidRDefault="007D68B6">
            <w:pPr>
              <w:spacing w:after="40"/>
              <w:rPr>
                <w:rFonts w:ascii="Arial" w:hAnsi="Arial" w:cs="Arial"/>
              </w:rPr>
            </w:pPr>
            <w:r w:rsidRPr="00D80A7C">
              <w:rPr>
                <w:rFonts w:ascii="Arial" w:hAnsi="Arial" w:cs="Arial"/>
                <w:b/>
                <w:sz w:val="20"/>
              </w:rPr>
              <w:t>Đơn giá (VND)</w:t>
            </w:r>
            <w:r w:rsidRPr="00D80A7C">
              <w:rPr>
                <w:rFonts w:ascii="Arial" w:hAnsi="Arial" w:cs="Arial"/>
                <w:sz w:val="20"/>
              </w:rPr>
              <w:br/>
            </w:r>
          </w:p>
        </w:tc>
        <w:tc>
          <w:tcPr>
            <w:tcW w:w="1584" w:type="dxa"/>
          </w:tcPr>
          <w:p w14:paraId="07A608DE" w14:textId="461DB6A8" w:rsidR="00E718A5" w:rsidRPr="00D80A7C" w:rsidRDefault="007D68B6">
            <w:pPr>
              <w:spacing w:after="40"/>
              <w:rPr>
                <w:rFonts w:ascii="Arial" w:hAnsi="Arial" w:cs="Arial"/>
              </w:rPr>
            </w:pPr>
            <w:r w:rsidRPr="00D80A7C">
              <w:rPr>
                <w:rFonts w:ascii="Arial" w:hAnsi="Arial" w:cs="Arial"/>
                <w:b/>
                <w:sz w:val="20"/>
              </w:rPr>
              <w:t xml:space="preserve">Thành tiền </w:t>
            </w:r>
          </w:p>
        </w:tc>
      </w:tr>
      <w:tr w:rsidR="00E718A5" w:rsidRPr="00D80A7C" w14:paraId="33C11C58" w14:textId="77777777">
        <w:tc>
          <w:tcPr>
            <w:tcW w:w="1584" w:type="dxa"/>
          </w:tcPr>
          <w:p w14:paraId="5C8DE9A3" w14:textId="77777777" w:rsidR="00E718A5" w:rsidRPr="00D80A7C" w:rsidRDefault="007D68B6">
            <w:pPr>
              <w:spacing w:after="40"/>
              <w:rPr>
                <w:rFonts w:ascii="Arial" w:hAnsi="Arial" w:cs="Arial"/>
              </w:rPr>
            </w:pPr>
            <w:r w:rsidRPr="00D80A7C">
              <w:rPr>
                <w:rFonts w:ascii="Arial" w:hAnsi="Arial" w:cs="Arial"/>
                <w:sz w:val="20"/>
              </w:rPr>
              <w:t>1</w:t>
            </w:r>
          </w:p>
        </w:tc>
        <w:tc>
          <w:tcPr>
            <w:tcW w:w="1584" w:type="dxa"/>
          </w:tcPr>
          <w:p w14:paraId="4B490561" w14:textId="777B42B0" w:rsidR="00E718A5" w:rsidRPr="00D80A7C" w:rsidRDefault="007D68B6">
            <w:pPr>
              <w:spacing w:after="40"/>
              <w:rPr>
                <w:rFonts w:ascii="Arial" w:hAnsi="Arial" w:cs="Arial"/>
              </w:rPr>
            </w:pPr>
            <w:r w:rsidRPr="00D80A7C">
              <w:rPr>
                <w:rFonts w:ascii="Arial" w:hAnsi="Arial" w:cs="Arial"/>
                <w:sz w:val="20"/>
              </w:rPr>
              <w:t>Phân bón hữu cơ Sepon SP30</w:t>
            </w:r>
            <w:r w:rsidRPr="00D80A7C">
              <w:rPr>
                <w:rFonts w:ascii="Arial" w:hAnsi="Arial" w:cs="Arial"/>
                <w:sz w:val="20"/>
              </w:rPr>
              <w:br/>
            </w:r>
          </w:p>
        </w:tc>
        <w:tc>
          <w:tcPr>
            <w:tcW w:w="1584" w:type="dxa"/>
          </w:tcPr>
          <w:p w14:paraId="4B603B0C" w14:textId="77777777" w:rsidR="00E718A5" w:rsidRPr="00D80A7C" w:rsidRDefault="007D68B6">
            <w:pPr>
              <w:spacing w:after="40"/>
              <w:rPr>
                <w:rFonts w:ascii="Arial" w:hAnsi="Arial" w:cs="Arial"/>
              </w:rPr>
            </w:pPr>
            <w:r w:rsidRPr="00D80A7C">
              <w:rPr>
                <w:rFonts w:ascii="Arial" w:hAnsi="Arial" w:cs="Arial"/>
                <w:sz w:val="20"/>
              </w:rPr>
              <w:t>Kg</w:t>
            </w:r>
          </w:p>
        </w:tc>
        <w:tc>
          <w:tcPr>
            <w:tcW w:w="1584" w:type="dxa"/>
          </w:tcPr>
          <w:p w14:paraId="45C608E9" w14:textId="77777777" w:rsidR="00E718A5" w:rsidRPr="00D80A7C" w:rsidRDefault="007D68B6" w:rsidP="00594BC7">
            <w:pPr>
              <w:spacing w:after="40"/>
              <w:jc w:val="center"/>
              <w:rPr>
                <w:rFonts w:ascii="Arial" w:hAnsi="Arial" w:cs="Arial"/>
              </w:rPr>
            </w:pPr>
            <w:r w:rsidRPr="00D80A7C">
              <w:rPr>
                <w:rFonts w:ascii="Arial" w:hAnsi="Arial" w:cs="Arial"/>
                <w:sz w:val="20"/>
              </w:rPr>
              <w:t>138.852</w:t>
            </w:r>
          </w:p>
        </w:tc>
        <w:tc>
          <w:tcPr>
            <w:tcW w:w="1584" w:type="dxa"/>
          </w:tcPr>
          <w:p w14:paraId="5950AC68" w14:textId="77777777" w:rsidR="00E718A5" w:rsidRPr="00D80A7C" w:rsidRDefault="00E718A5">
            <w:pPr>
              <w:spacing w:after="40"/>
              <w:rPr>
                <w:rFonts w:ascii="Arial" w:hAnsi="Arial" w:cs="Arial"/>
              </w:rPr>
            </w:pPr>
          </w:p>
        </w:tc>
        <w:tc>
          <w:tcPr>
            <w:tcW w:w="1584" w:type="dxa"/>
          </w:tcPr>
          <w:p w14:paraId="06F302DA" w14:textId="77777777" w:rsidR="00E718A5" w:rsidRPr="00D80A7C" w:rsidRDefault="007D68B6" w:rsidP="00594BC7">
            <w:pPr>
              <w:spacing w:after="40"/>
              <w:jc w:val="center"/>
              <w:rPr>
                <w:rFonts w:ascii="Arial" w:hAnsi="Arial" w:cs="Arial"/>
              </w:rPr>
            </w:pPr>
            <w:r w:rsidRPr="00D80A7C">
              <w:rPr>
                <w:rFonts w:ascii="Arial" w:hAnsi="Arial" w:cs="Arial"/>
                <w:sz w:val="20"/>
              </w:rPr>
              <w:t>-</w:t>
            </w:r>
          </w:p>
        </w:tc>
      </w:tr>
      <w:tr w:rsidR="00E718A5" w:rsidRPr="00D80A7C" w14:paraId="6F6460BF" w14:textId="77777777">
        <w:tc>
          <w:tcPr>
            <w:tcW w:w="1584" w:type="dxa"/>
          </w:tcPr>
          <w:p w14:paraId="126929D3" w14:textId="77777777" w:rsidR="00E718A5" w:rsidRPr="00D80A7C" w:rsidRDefault="007D68B6">
            <w:pPr>
              <w:spacing w:after="40"/>
              <w:rPr>
                <w:rFonts w:ascii="Arial" w:hAnsi="Arial" w:cs="Arial"/>
              </w:rPr>
            </w:pPr>
            <w:r w:rsidRPr="00D80A7C">
              <w:rPr>
                <w:rFonts w:ascii="Arial" w:hAnsi="Arial" w:cs="Arial"/>
                <w:sz w:val="20"/>
              </w:rPr>
              <w:t>2</w:t>
            </w:r>
          </w:p>
        </w:tc>
        <w:tc>
          <w:tcPr>
            <w:tcW w:w="1584" w:type="dxa"/>
          </w:tcPr>
          <w:p w14:paraId="67762C90" w14:textId="762555AB" w:rsidR="00E718A5" w:rsidRPr="00D80A7C" w:rsidRDefault="007D68B6">
            <w:pPr>
              <w:spacing w:after="40"/>
              <w:rPr>
                <w:rFonts w:ascii="Arial" w:hAnsi="Arial" w:cs="Arial"/>
              </w:rPr>
            </w:pPr>
            <w:r w:rsidRPr="00D80A7C">
              <w:rPr>
                <w:rFonts w:ascii="Arial" w:hAnsi="Arial" w:cs="Arial"/>
                <w:sz w:val="20"/>
              </w:rPr>
              <w:t xml:space="preserve">Dịch vụ lưu kho, quản lý và phân phát </w:t>
            </w:r>
            <w:r w:rsidR="00DB51FF" w:rsidRPr="00D80A7C">
              <w:rPr>
                <w:rFonts w:ascii="Arial" w:hAnsi="Arial" w:cs="Arial"/>
                <w:sz w:val="20"/>
              </w:rPr>
              <w:t>phân bón</w:t>
            </w:r>
          </w:p>
        </w:tc>
        <w:tc>
          <w:tcPr>
            <w:tcW w:w="1584" w:type="dxa"/>
          </w:tcPr>
          <w:p w14:paraId="3B9870E5" w14:textId="11547F74" w:rsidR="00E718A5" w:rsidRPr="00D80A7C" w:rsidRDefault="007D68B6">
            <w:pPr>
              <w:spacing w:after="40"/>
              <w:rPr>
                <w:rFonts w:ascii="Arial" w:hAnsi="Arial" w:cs="Arial"/>
              </w:rPr>
            </w:pPr>
            <w:r w:rsidRPr="00D80A7C">
              <w:rPr>
                <w:rFonts w:ascii="Arial" w:hAnsi="Arial" w:cs="Arial"/>
                <w:sz w:val="20"/>
              </w:rPr>
              <w:t>Trọn gói</w:t>
            </w:r>
            <w:r w:rsidRPr="00D80A7C">
              <w:rPr>
                <w:rFonts w:ascii="Arial" w:hAnsi="Arial" w:cs="Arial"/>
                <w:sz w:val="20"/>
              </w:rPr>
              <w:br/>
            </w:r>
          </w:p>
        </w:tc>
        <w:tc>
          <w:tcPr>
            <w:tcW w:w="1584" w:type="dxa"/>
          </w:tcPr>
          <w:p w14:paraId="622FE033" w14:textId="77777777" w:rsidR="00E718A5" w:rsidRPr="00D80A7C" w:rsidRDefault="007D68B6" w:rsidP="00594BC7">
            <w:pPr>
              <w:spacing w:after="40"/>
              <w:jc w:val="center"/>
              <w:rPr>
                <w:rFonts w:ascii="Arial" w:hAnsi="Arial" w:cs="Arial"/>
              </w:rPr>
            </w:pPr>
            <w:r w:rsidRPr="00D80A7C">
              <w:rPr>
                <w:rFonts w:ascii="Arial" w:hAnsi="Arial" w:cs="Arial"/>
                <w:sz w:val="20"/>
              </w:rPr>
              <w:t>1</w:t>
            </w:r>
          </w:p>
        </w:tc>
        <w:tc>
          <w:tcPr>
            <w:tcW w:w="1584" w:type="dxa"/>
          </w:tcPr>
          <w:p w14:paraId="61B8EAA7" w14:textId="77777777" w:rsidR="00E718A5" w:rsidRPr="00D80A7C" w:rsidRDefault="00E718A5">
            <w:pPr>
              <w:spacing w:after="40"/>
              <w:rPr>
                <w:rFonts w:ascii="Arial" w:hAnsi="Arial" w:cs="Arial"/>
              </w:rPr>
            </w:pPr>
          </w:p>
        </w:tc>
        <w:tc>
          <w:tcPr>
            <w:tcW w:w="1584" w:type="dxa"/>
          </w:tcPr>
          <w:p w14:paraId="0E0EF89D" w14:textId="77777777" w:rsidR="00E718A5" w:rsidRPr="00D80A7C" w:rsidRDefault="00E718A5" w:rsidP="00594BC7">
            <w:pPr>
              <w:spacing w:after="40"/>
              <w:jc w:val="center"/>
              <w:rPr>
                <w:rFonts w:ascii="Arial" w:hAnsi="Arial" w:cs="Arial"/>
              </w:rPr>
            </w:pPr>
          </w:p>
        </w:tc>
      </w:tr>
      <w:tr w:rsidR="00E718A5" w:rsidRPr="00D80A7C" w14:paraId="7C35B6C2" w14:textId="77777777">
        <w:tc>
          <w:tcPr>
            <w:tcW w:w="7920" w:type="dxa"/>
            <w:gridSpan w:val="5"/>
          </w:tcPr>
          <w:p w14:paraId="78E064B0" w14:textId="77777777" w:rsidR="00E718A5" w:rsidRPr="00D80A7C" w:rsidRDefault="007D68B6">
            <w:pPr>
              <w:spacing w:after="40"/>
              <w:rPr>
                <w:rFonts w:ascii="Arial" w:hAnsi="Arial" w:cs="Arial"/>
              </w:rPr>
            </w:pPr>
            <w:r w:rsidRPr="00D80A7C">
              <w:rPr>
                <w:rFonts w:ascii="Arial" w:hAnsi="Arial" w:cs="Arial"/>
                <w:b/>
                <w:sz w:val="20"/>
              </w:rPr>
              <w:t xml:space="preserve">Tổng cộng trước thuế / </w:t>
            </w:r>
            <w:r w:rsidRPr="00D80A7C">
              <w:rPr>
                <w:rFonts w:ascii="Arial" w:hAnsi="Arial" w:cs="Arial"/>
                <w:b/>
                <w:i/>
                <w:sz w:val="20"/>
              </w:rPr>
              <w:t>Total before tax</w:t>
            </w:r>
          </w:p>
        </w:tc>
        <w:tc>
          <w:tcPr>
            <w:tcW w:w="1584" w:type="dxa"/>
          </w:tcPr>
          <w:p w14:paraId="5383A3F4" w14:textId="77777777" w:rsidR="00E718A5" w:rsidRPr="00D80A7C" w:rsidRDefault="007D68B6" w:rsidP="00594BC7">
            <w:pPr>
              <w:spacing w:after="40"/>
              <w:jc w:val="center"/>
              <w:rPr>
                <w:rFonts w:ascii="Arial" w:hAnsi="Arial" w:cs="Arial"/>
              </w:rPr>
            </w:pPr>
            <w:r w:rsidRPr="00D80A7C">
              <w:rPr>
                <w:rFonts w:ascii="Arial" w:hAnsi="Arial" w:cs="Arial"/>
                <w:sz w:val="20"/>
              </w:rPr>
              <w:t>-</w:t>
            </w:r>
          </w:p>
        </w:tc>
      </w:tr>
      <w:tr w:rsidR="00E718A5" w:rsidRPr="00D80A7C" w14:paraId="2E713455" w14:textId="77777777">
        <w:tc>
          <w:tcPr>
            <w:tcW w:w="7920" w:type="dxa"/>
            <w:gridSpan w:val="5"/>
          </w:tcPr>
          <w:p w14:paraId="33B118A1" w14:textId="77777777" w:rsidR="00E718A5" w:rsidRPr="00D80A7C" w:rsidRDefault="007D68B6">
            <w:pPr>
              <w:spacing w:after="40"/>
              <w:rPr>
                <w:rFonts w:ascii="Arial" w:hAnsi="Arial" w:cs="Arial"/>
              </w:rPr>
            </w:pPr>
            <w:r w:rsidRPr="00D80A7C">
              <w:rPr>
                <w:rFonts w:ascii="Arial" w:hAnsi="Arial" w:cs="Arial"/>
                <w:b/>
                <w:sz w:val="20"/>
              </w:rPr>
              <w:t xml:space="preserve">Thuế GTGT (...%) / </w:t>
            </w:r>
            <w:r w:rsidRPr="00D80A7C">
              <w:rPr>
                <w:rFonts w:ascii="Arial" w:hAnsi="Arial" w:cs="Arial"/>
                <w:b/>
                <w:i/>
                <w:sz w:val="20"/>
              </w:rPr>
              <w:t>VAT (...%)</w:t>
            </w:r>
          </w:p>
        </w:tc>
        <w:tc>
          <w:tcPr>
            <w:tcW w:w="1584" w:type="dxa"/>
          </w:tcPr>
          <w:p w14:paraId="2C0A9E8C" w14:textId="77777777" w:rsidR="00E718A5" w:rsidRPr="00D80A7C" w:rsidRDefault="007D68B6" w:rsidP="00594BC7">
            <w:pPr>
              <w:spacing w:after="40"/>
              <w:jc w:val="center"/>
              <w:rPr>
                <w:rFonts w:ascii="Arial" w:hAnsi="Arial" w:cs="Arial"/>
              </w:rPr>
            </w:pPr>
            <w:r w:rsidRPr="00D80A7C">
              <w:rPr>
                <w:rFonts w:ascii="Arial" w:hAnsi="Arial" w:cs="Arial"/>
                <w:sz w:val="20"/>
              </w:rPr>
              <w:t>-</w:t>
            </w:r>
          </w:p>
        </w:tc>
      </w:tr>
      <w:tr w:rsidR="00E718A5" w:rsidRPr="00D80A7C" w14:paraId="617197DC" w14:textId="77777777">
        <w:tc>
          <w:tcPr>
            <w:tcW w:w="7920" w:type="dxa"/>
            <w:gridSpan w:val="5"/>
          </w:tcPr>
          <w:p w14:paraId="47F161B1" w14:textId="77777777" w:rsidR="00E718A5" w:rsidRPr="00D80A7C" w:rsidRDefault="007D68B6">
            <w:pPr>
              <w:spacing w:after="40"/>
              <w:rPr>
                <w:rFonts w:ascii="Arial" w:hAnsi="Arial" w:cs="Arial"/>
              </w:rPr>
            </w:pPr>
            <w:r w:rsidRPr="00D80A7C">
              <w:rPr>
                <w:rFonts w:ascii="Arial" w:hAnsi="Arial" w:cs="Arial"/>
                <w:b/>
                <w:sz w:val="20"/>
              </w:rPr>
              <w:t xml:space="preserve">TỔNG CỘNG SAU THUẾ / </w:t>
            </w:r>
            <w:r w:rsidRPr="00D80A7C">
              <w:rPr>
                <w:rFonts w:ascii="Arial" w:hAnsi="Arial" w:cs="Arial"/>
                <w:b/>
                <w:i/>
                <w:sz w:val="20"/>
              </w:rPr>
              <w:t>GRAND TOTAL</w:t>
            </w:r>
          </w:p>
        </w:tc>
        <w:tc>
          <w:tcPr>
            <w:tcW w:w="1584" w:type="dxa"/>
          </w:tcPr>
          <w:p w14:paraId="123DA1B7" w14:textId="77777777" w:rsidR="00E718A5" w:rsidRPr="00D80A7C" w:rsidRDefault="007D68B6" w:rsidP="00594BC7">
            <w:pPr>
              <w:spacing w:after="40"/>
              <w:jc w:val="center"/>
              <w:rPr>
                <w:rFonts w:ascii="Arial" w:hAnsi="Arial" w:cs="Arial"/>
              </w:rPr>
            </w:pPr>
            <w:r w:rsidRPr="00D80A7C">
              <w:rPr>
                <w:rFonts w:ascii="Arial" w:hAnsi="Arial" w:cs="Arial"/>
                <w:sz w:val="20"/>
              </w:rPr>
              <w:t>-</w:t>
            </w:r>
          </w:p>
        </w:tc>
      </w:tr>
    </w:tbl>
    <w:p w14:paraId="02AFFACD" w14:textId="77777777" w:rsidR="009C1286" w:rsidRPr="00D80A7C" w:rsidRDefault="009C1286" w:rsidP="00AB3FBD">
      <w:pPr>
        <w:spacing w:after="0" w:line="240" w:lineRule="auto"/>
        <w:ind w:right="54"/>
        <w:rPr>
          <w:rFonts w:ascii="Arial" w:hAnsi="Arial" w:cs="Arial"/>
          <w:sz w:val="20"/>
          <w:szCs w:val="20"/>
        </w:rPr>
      </w:pPr>
    </w:p>
    <w:p w14:paraId="343547EA" w14:textId="77777777" w:rsidR="009C1286" w:rsidRPr="00D80A7C" w:rsidRDefault="009C1286" w:rsidP="00AB3FBD">
      <w:pPr>
        <w:ind w:right="54"/>
        <w:jc w:val="right"/>
        <w:rPr>
          <w:rFonts w:ascii="Arial" w:hAnsi="Arial" w:cs="Arial"/>
          <w:sz w:val="20"/>
          <w:szCs w:val="20"/>
        </w:rPr>
      </w:pPr>
      <w:r w:rsidRPr="00D80A7C">
        <w:rPr>
          <w:rFonts w:ascii="Arial" w:hAnsi="Arial" w:cs="Arial"/>
          <w:b/>
          <w:sz w:val="20"/>
          <w:lang w:val="it-IT"/>
        </w:rPr>
        <w:t xml:space="preserve">             </w:t>
      </w:r>
      <w:r w:rsidRPr="00D80A7C">
        <w:rPr>
          <w:rFonts w:ascii="Arial" w:hAnsi="Arial" w:cs="Arial"/>
          <w:sz w:val="20"/>
          <w:szCs w:val="20"/>
        </w:rPr>
        <w:t xml:space="preserve">Ngày </w:t>
      </w:r>
      <w:proofErr w:type="gramStart"/>
      <w:r w:rsidRPr="00D80A7C">
        <w:rPr>
          <w:rFonts w:ascii="Arial" w:hAnsi="Arial" w:cs="Arial"/>
          <w:sz w:val="20"/>
          <w:szCs w:val="20"/>
        </w:rPr>
        <w:t>…..</w:t>
      </w:r>
      <w:proofErr w:type="gramEnd"/>
      <w:r w:rsidRPr="00D80A7C">
        <w:rPr>
          <w:rFonts w:ascii="Arial" w:hAnsi="Arial" w:cs="Arial"/>
          <w:sz w:val="20"/>
          <w:szCs w:val="20"/>
        </w:rPr>
        <w:t xml:space="preserve"> tháng … năm ……….</w:t>
      </w:r>
    </w:p>
    <w:p w14:paraId="7A8BDACE" w14:textId="77777777" w:rsidR="00B30FFA" w:rsidRPr="00D80A7C" w:rsidRDefault="009C1286" w:rsidP="00AB3FBD">
      <w:pPr>
        <w:pStyle w:val="BodyText"/>
        <w:tabs>
          <w:tab w:val="center" w:pos="5670"/>
        </w:tabs>
        <w:spacing w:before="120"/>
        <w:ind w:right="54" w:firstLine="720"/>
        <w:jc w:val="right"/>
        <w:rPr>
          <w:rFonts w:ascii="Arial" w:hAnsi="Arial" w:cs="Arial"/>
          <w:b/>
          <w:sz w:val="20"/>
          <w:lang w:val="it-IT"/>
        </w:rPr>
      </w:pPr>
      <w:r w:rsidRPr="00D80A7C">
        <w:rPr>
          <w:rFonts w:ascii="Arial" w:hAnsi="Arial" w:cs="Arial"/>
          <w:b/>
          <w:sz w:val="20"/>
          <w:lang w:val="it-IT"/>
        </w:rPr>
        <w:t xml:space="preserve">             </w:t>
      </w:r>
    </w:p>
    <w:p w14:paraId="7B14B3BF" w14:textId="127B1FA2" w:rsidR="009C1286" w:rsidRPr="00D80A7C" w:rsidRDefault="009C1286" w:rsidP="00AB3FBD">
      <w:pPr>
        <w:pStyle w:val="BodyText"/>
        <w:tabs>
          <w:tab w:val="center" w:pos="5670"/>
        </w:tabs>
        <w:spacing w:before="120"/>
        <w:ind w:right="54" w:firstLine="720"/>
        <w:jc w:val="right"/>
        <w:rPr>
          <w:rFonts w:ascii="Arial" w:hAnsi="Arial" w:cs="Arial"/>
          <w:b/>
          <w:sz w:val="20"/>
          <w:vertAlign w:val="superscript"/>
          <w:lang w:val="it-IT"/>
        </w:rPr>
      </w:pPr>
      <w:r w:rsidRPr="00D80A7C">
        <w:rPr>
          <w:rFonts w:ascii="Arial" w:hAnsi="Arial" w:cs="Arial"/>
          <w:b/>
          <w:sz w:val="20"/>
          <w:lang w:val="it-IT"/>
        </w:rPr>
        <w:t xml:space="preserve">Đại diện hợp pháp của </w:t>
      </w:r>
      <w:r w:rsidR="004E218C" w:rsidRPr="00D80A7C">
        <w:rPr>
          <w:rFonts w:ascii="Arial" w:hAnsi="Arial" w:cs="Arial"/>
          <w:b/>
          <w:sz w:val="20"/>
          <w:lang w:val="it-IT"/>
        </w:rPr>
        <w:t>Nhà cung cấp</w:t>
      </w:r>
    </w:p>
    <w:p w14:paraId="6440B220" w14:textId="77777777" w:rsidR="009C1286" w:rsidRPr="00D80A7C" w:rsidRDefault="009C1286" w:rsidP="00AB3FBD">
      <w:pPr>
        <w:pStyle w:val="BodyText"/>
        <w:tabs>
          <w:tab w:val="center" w:pos="5670"/>
        </w:tabs>
        <w:ind w:right="54" w:firstLine="720"/>
        <w:jc w:val="right"/>
        <w:rPr>
          <w:rFonts w:ascii="Arial" w:hAnsi="Arial" w:cs="Arial"/>
          <w:i/>
          <w:sz w:val="20"/>
          <w:lang w:val="it-IT"/>
        </w:rPr>
      </w:pPr>
      <w:r w:rsidRPr="00D80A7C">
        <w:rPr>
          <w:rFonts w:ascii="Arial" w:hAnsi="Arial" w:cs="Arial"/>
          <w:i/>
          <w:sz w:val="20"/>
          <w:lang w:val="it-IT"/>
        </w:rPr>
        <w:tab/>
        <w:t>[Ghi tên, chức danh, ký tên và đóng dấu]</w:t>
      </w:r>
    </w:p>
    <w:p w14:paraId="32AECD3B" w14:textId="77777777" w:rsidR="00123FEB" w:rsidRPr="00D80A7C" w:rsidRDefault="00123FEB" w:rsidP="00AB3FBD">
      <w:pPr>
        <w:tabs>
          <w:tab w:val="right" w:pos="9000"/>
        </w:tabs>
        <w:ind w:right="54"/>
        <w:rPr>
          <w:rFonts w:ascii="Arial" w:hAnsi="Arial" w:cs="Arial"/>
          <w:b/>
          <w:sz w:val="20"/>
          <w:szCs w:val="20"/>
          <w:lang w:val="it-IT"/>
        </w:rPr>
        <w:sectPr w:rsidR="00123FEB" w:rsidRPr="00D80A7C" w:rsidSect="00831806">
          <w:pgSz w:w="11906" w:h="16838"/>
          <w:pgMar w:top="720" w:right="991" w:bottom="450" w:left="1411" w:header="270" w:footer="706" w:gutter="0"/>
          <w:cols w:space="708"/>
          <w:docGrid w:linePitch="360"/>
        </w:sectPr>
      </w:pPr>
    </w:p>
    <w:p w14:paraId="1D03C13F" w14:textId="0D4E6F91" w:rsidR="00C54BFE" w:rsidRPr="00D80A7C" w:rsidRDefault="00C54BFE" w:rsidP="00AB3FBD">
      <w:pPr>
        <w:tabs>
          <w:tab w:val="right" w:pos="9000"/>
        </w:tabs>
        <w:ind w:right="54"/>
        <w:jc w:val="center"/>
        <w:rPr>
          <w:rFonts w:ascii="Arial" w:hAnsi="Arial" w:cs="Arial"/>
          <w:b/>
          <w:lang w:val="it-IT"/>
        </w:rPr>
      </w:pPr>
      <w:r w:rsidRPr="00D80A7C">
        <w:rPr>
          <w:rFonts w:ascii="Arial" w:hAnsi="Arial" w:cs="Arial"/>
          <w:b/>
        </w:rPr>
        <w:lastRenderedPageBreak/>
        <w:t>Mẫu số 3</w:t>
      </w:r>
      <w:r w:rsidR="005A216F">
        <w:rPr>
          <w:rFonts w:ascii="Arial" w:hAnsi="Arial" w:cs="Arial"/>
          <w:b/>
        </w:rPr>
        <w:t xml:space="preserve"> / Form 3</w:t>
      </w:r>
    </w:p>
    <w:p w14:paraId="34194EED" w14:textId="7A70E6F9" w:rsidR="00C54BFE" w:rsidRPr="00D80A7C" w:rsidRDefault="00C54BFE" w:rsidP="00AB3FBD">
      <w:pPr>
        <w:pStyle w:val="SectionVHeading2"/>
        <w:ind w:right="54"/>
        <w:rPr>
          <w:rFonts w:ascii="Arial" w:hAnsi="Arial" w:cs="Arial"/>
          <w:bCs/>
          <w:sz w:val="22"/>
          <w:szCs w:val="22"/>
        </w:rPr>
      </w:pPr>
      <w:r w:rsidRPr="00D80A7C">
        <w:rPr>
          <w:rFonts w:ascii="Arial" w:hAnsi="Arial" w:cs="Arial"/>
          <w:bCs/>
          <w:sz w:val="22"/>
          <w:szCs w:val="22"/>
        </w:rPr>
        <w:t>BẢN TUYÊN BỐ CAM KẾT</w:t>
      </w:r>
      <w:r w:rsidR="00E12964">
        <w:rPr>
          <w:rFonts w:ascii="Arial" w:hAnsi="Arial" w:cs="Arial"/>
          <w:bCs/>
          <w:sz w:val="22"/>
          <w:szCs w:val="22"/>
        </w:rPr>
        <w:t xml:space="preserve"> / </w:t>
      </w:r>
      <w:r w:rsidR="00E12964" w:rsidRPr="00D80A7C">
        <w:rPr>
          <w:rFonts w:ascii="Arial" w:hAnsi="Arial" w:cs="Arial"/>
          <w:bCs/>
          <w:sz w:val="22"/>
          <w:szCs w:val="22"/>
        </w:rPr>
        <w:t>DECLARATION OF UNDERTAKING</w:t>
      </w:r>
    </w:p>
    <w:p w14:paraId="49F5A70C" w14:textId="12907F99" w:rsidR="00C54BFE" w:rsidRPr="00D80A7C" w:rsidRDefault="00C54BFE" w:rsidP="00AB3FBD">
      <w:pPr>
        <w:tabs>
          <w:tab w:val="right" w:pos="9000"/>
        </w:tabs>
        <w:ind w:right="54"/>
        <w:jc w:val="center"/>
        <w:rPr>
          <w:rFonts w:ascii="Arial" w:hAnsi="Arial" w:cs="Arial"/>
          <w:i/>
          <w:lang w:val="es-ES_tradnl"/>
        </w:rPr>
      </w:pPr>
      <w:r w:rsidRPr="00D80A7C">
        <w:rPr>
          <w:rFonts w:ascii="Arial" w:hAnsi="Arial" w:cs="Arial"/>
          <w:b/>
          <w:sz w:val="20"/>
          <w:lang w:val="es-ES_tradnl"/>
        </w:rPr>
        <w:t xml:space="preserve">Ref / Về việc: Supply of organic fertilizer Sepon SP30, including storage and distribution services / </w:t>
      </w:r>
      <w:r w:rsidR="00EF4111" w:rsidRPr="00D80A7C">
        <w:rPr>
          <w:rFonts w:ascii="Arial" w:hAnsi="Arial" w:cs="Arial"/>
          <w:b/>
          <w:sz w:val="20"/>
          <w:lang w:val="es-ES_tradnl"/>
        </w:rPr>
        <w:t>Cung cấp, lưu kho và phân phối phân bón hữu cơ Sepon SP30</w:t>
      </w:r>
      <w:r w:rsidRPr="00D80A7C">
        <w:rPr>
          <w:rFonts w:ascii="Arial" w:hAnsi="Arial" w:cs="Arial"/>
          <w:b/>
          <w:sz w:val="20"/>
          <w:lang w:val="es-ES_tradnl"/>
        </w:rPr>
        <w:t>.</w:t>
      </w:r>
    </w:p>
    <w:p w14:paraId="2657DF1F" w14:textId="77777777" w:rsidR="00C54BFE" w:rsidRPr="008F38C2" w:rsidRDefault="00C54BFE" w:rsidP="00AB3FBD">
      <w:pPr>
        <w:tabs>
          <w:tab w:val="right" w:pos="9000"/>
        </w:tabs>
        <w:ind w:right="54"/>
        <w:jc w:val="both"/>
        <w:rPr>
          <w:rFonts w:ascii="Arial" w:hAnsi="Arial" w:cs="Arial"/>
          <w:bCs/>
          <w:i/>
          <w:color w:val="C45911" w:themeColor="accent2" w:themeShade="BF"/>
          <w:sz w:val="20"/>
          <w:szCs w:val="20"/>
        </w:rPr>
      </w:pPr>
      <w:r w:rsidRPr="00D80A7C">
        <w:rPr>
          <w:rFonts w:ascii="Arial" w:hAnsi="Arial" w:cs="Arial"/>
          <w:bCs/>
          <w:i/>
          <w:color w:val="C45911" w:themeColor="accent2" w:themeShade="BF"/>
        </w:rPr>
        <w:t>(</w:t>
      </w:r>
      <w:r w:rsidRPr="008F38C2">
        <w:rPr>
          <w:rFonts w:ascii="Arial" w:hAnsi="Arial" w:cs="Arial"/>
          <w:bCs/>
          <w:i/>
          <w:color w:val="C45911" w:themeColor="accent2" w:themeShade="BF"/>
          <w:sz w:val="20"/>
          <w:szCs w:val="20"/>
        </w:rPr>
        <w:t>Bidders are required to carefully read, understand, agree and sign and stamp the declaration of undertaking, enclosed with the submitted document-please delete this instruction before signing)</w:t>
      </w:r>
    </w:p>
    <w:p w14:paraId="14175C7D" w14:textId="08ED9BE8" w:rsidR="00C54BFE" w:rsidRPr="008F38C2" w:rsidRDefault="00C54BFE" w:rsidP="00AB3FBD">
      <w:pPr>
        <w:tabs>
          <w:tab w:val="right" w:pos="9000"/>
        </w:tabs>
        <w:ind w:right="54"/>
        <w:jc w:val="both"/>
        <w:rPr>
          <w:rFonts w:ascii="Arial" w:hAnsi="Arial" w:cs="Arial"/>
          <w:bCs/>
          <w:i/>
          <w:color w:val="C45911" w:themeColor="accent2" w:themeShade="BF"/>
          <w:sz w:val="20"/>
          <w:szCs w:val="20"/>
        </w:rPr>
      </w:pPr>
      <w:r w:rsidRPr="008F38C2">
        <w:rPr>
          <w:rFonts w:ascii="Arial" w:hAnsi="Arial" w:cs="Arial"/>
          <w:bCs/>
          <w:i/>
          <w:color w:val="C45911" w:themeColor="accent2" w:themeShade="BF"/>
          <w:sz w:val="20"/>
          <w:szCs w:val="20"/>
        </w:rPr>
        <w:t xml:space="preserve"> (Yêu cầu </w:t>
      </w:r>
      <w:r w:rsidR="000E0437" w:rsidRPr="008F38C2">
        <w:rPr>
          <w:rFonts w:ascii="Arial" w:hAnsi="Arial" w:cs="Arial"/>
          <w:bCs/>
          <w:i/>
          <w:color w:val="C45911" w:themeColor="accent2" w:themeShade="BF"/>
          <w:sz w:val="20"/>
          <w:szCs w:val="20"/>
        </w:rPr>
        <w:t>nhà cung cấp</w:t>
      </w:r>
      <w:r w:rsidRPr="008F38C2">
        <w:rPr>
          <w:rFonts w:ascii="Arial" w:hAnsi="Arial" w:cs="Arial"/>
          <w:bCs/>
          <w:i/>
          <w:color w:val="C45911" w:themeColor="accent2" w:themeShade="BF"/>
          <w:sz w:val="20"/>
          <w:szCs w:val="20"/>
        </w:rPr>
        <w:t xml:space="preserve"> đọc kỹ, hiểu, đồng ý và ký tên, đóng dấu vào Tuyên bố Cam kết, nộp kèm Hồ sơ thầu-</w:t>
      </w:r>
      <w:r w:rsidR="000E0437" w:rsidRPr="008F38C2">
        <w:rPr>
          <w:rFonts w:ascii="Arial" w:hAnsi="Arial" w:cs="Arial"/>
          <w:bCs/>
          <w:i/>
          <w:color w:val="C45911" w:themeColor="accent2" w:themeShade="BF"/>
          <w:sz w:val="20"/>
          <w:szCs w:val="20"/>
        </w:rPr>
        <w:t>Nhà cung cấp</w:t>
      </w:r>
      <w:r w:rsidRPr="008F38C2">
        <w:rPr>
          <w:rFonts w:ascii="Arial" w:hAnsi="Arial" w:cs="Arial"/>
          <w:bCs/>
          <w:i/>
          <w:color w:val="C45911" w:themeColor="accent2" w:themeShade="BF"/>
          <w:sz w:val="20"/>
          <w:szCs w:val="20"/>
        </w:rPr>
        <w:t xml:space="preserve"> xóa hướng dẫn này trước khi ký)</w:t>
      </w:r>
    </w:p>
    <w:p w14:paraId="5F43F20A" w14:textId="77777777" w:rsidR="00C54BFE" w:rsidRPr="008F38C2" w:rsidRDefault="00C54BFE" w:rsidP="00AB3FBD">
      <w:pPr>
        <w:spacing w:before="120" w:after="120"/>
        <w:ind w:right="54"/>
        <w:jc w:val="both"/>
        <w:rPr>
          <w:rFonts w:ascii="Arial" w:hAnsi="Arial" w:cs="Arial"/>
          <w:sz w:val="20"/>
          <w:szCs w:val="20"/>
        </w:rPr>
      </w:pPr>
      <w:r w:rsidRPr="008F38C2">
        <w:rPr>
          <w:rFonts w:ascii="Arial" w:hAnsi="Arial" w:cs="Arial"/>
          <w:sz w:val="20"/>
          <w:szCs w:val="20"/>
        </w:rPr>
        <w:t xml:space="preserve">To: </w:t>
      </w:r>
      <w:r w:rsidRPr="008F38C2">
        <w:rPr>
          <w:rFonts w:ascii="Arial" w:hAnsi="Arial" w:cs="Arial"/>
          <w:sz w:val="20"/>
          <w:szCs w:val="20"/>
        </w:rPr>
        <w:tab/>
      </w:r>
      <w:r w:rsidRPr="008F38C2">
        <w:rPr>
          <w:rFonts w:ascii="Arial" w:hAnsi="Arial" w:cs="Arial"/>
          <w:sz w:val="20"/>
          <w:szCs w:val="20"/>
        </w:rPr>
        <w:tab/>
      </w:r>
      <w:proofErr w:type="gramStart"/>
      <w:r w:rsidRPr="008F38C2">
        <w:rPr>
          <w:rFonts w:ascii="Arial" w:hAnsi="Arial" w:cs="Arial"/>
          <w:sz w:val="20"/>
          <w:szCs w:val="20"/>
        </w:rPr>
        <w:t>World Wide</w:t>
      </w:r>
      <w:proofErr w:type="gramEnd"/>
      <w:r w:rsidRPr="008F38C2">
        <w:rPr>
          <w:rFonts w:ascii="Arial" w:hAnsi="Arial" w:cs="Arial"/>
          <w:sz w:val="20"/>
          <w:szCs w:val="20"/>
        </w:rPr>
        <w:t xml:space="preserve"> Fund for Nature in Viet Nam</w:t>
      </w:r>
    </w:p>
    <w:p w14:paraId="4CA9402D" w14:textId="77777777" w:rsidR="00C54BFE" w:rsidRPr="008F38C2" w:rsidRDefault="00C54BFE" w:rsidP="00AB3FBD">
      <w:pPr>
        <w:spacing w:before="120" w:after="120"/>
        <w:ind w:right="54"/>
        <w:jc w:val="both"/>
        <w:rPr>
          <w:rFonts w:ascii="Arial" w:hAnsi="Arial" w:cs="Arial"/>
          <w:sz w:val="20"/>
          <w:szCs w:val="20"/>
        </w:rPr>
      </w:pPr>
      <w:r w:rsidRPr="008F38C2">
        <w:rPr>
          <w:rFonts w:ascii="Arial" w:hAnsi="Arial" w:cs="Arial"/>
          <w:sz w:val="20"/>
          <w:szCs w:val="20"/>
        </w:rPr>
        <w:t xml:space="preserve">Kính gửi: </w:t>
      </w:r>
      <w:r w:rsidRPr="008F38C2">
        <w:rPr>
          <w:rFonts w:ascii="Arial" w:hAnsi="Arial" w:cs="Arial"/>
          <w:sz w:val="20"/>
          <w:szCs w:val="20"/>
        </w:rPr>
        <w:tab/>
        <w:t xml:space="preserve">Văn phòng đại diện Tổ chức </w:t>
      </w:r>
      <w:proofErr w:type="gramStart"/>
      <w:r w:rsidRPr="008F38C2">
        <w:rPr>
          <w:rFonts w:ascii="Arial" w:hAnsi="Arial" w:cs="Arial"/>
          <w:sz w:val="20"/>
          <w:szCs w:val="20"/>
        </w:rPr>
        <w:t>World Wide</w:t>
      </w:r>
      <w:proofErr w:type="gramEnd"/>
      <w:r w:rsidRPr="008F38C2">
        <w:rPr>
          <w:rFonts w:ascii="Arial" w:hAnsi="Arial" w:cs="Arial"/>
          <w:sz w:val="20"/>
          <w:szCs w:val="20"/>
        </w:rPr>
        <w:t xml:space="preserve"> Fund for Nature tại Việt Nam</w:t>
      </w:r>
    </w:p>
    <w:p w14:paraId="441C02C9" w14:textId="77777777" w:rsidR="008E5A6A" w:rsidRPr="008F38C2" w:rsidRDefault="00C54BFE" w:rsidP="00AB3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
        <w:jc w:val="both"/>
        <w:rPr>
          <w:rFonts w:ascii="Arial" w:hAnsi="Arial" w:cs="Arial"/>
          <w:sz w:val="20"/>
          <w:szCs w:val="20"/>
          <w:lang w:val="en-AU"/>
        </w:rPr>
      </w:pPr>
      <w:r w:rsidRPr="008F38C2">
        <w:rPr>
          <w:rFonts w:ascii="Arial" w:hAnsi="Arial" w:cs="Arial"/>
          <w:sz w:val="20"/>
          <w:szCs w:val="20"/>
          <w:lang w:val="vi-VN"/>
        </w:rPr>
        <w:t xml:space="preserve">a) </w:t>
      </w:r>
      <w:r w:rsidRPr="008F38C2">
        <w:rPr>
          <w:rFonts w:ascii="Arial" w:hAnsi="Arial" w:cs="Arial"/>
          <w:i/>
          <w:iCs/>
          <w:sz w:val="20"/>
          <w:szCs w:val="20"/>
          <w:lang w:val="vi-VN"/>
        </w:rPr>
        <w:t>We underscore the importance of a free, fair and competitive procurement process that precludes abusive practices. In this respect we have neither offered nor granted directly or indirectly any inadmissible advantages to any of Purchaser’s staff or other person nor accepted such advantages in connection with our bid, nor will we offer or grant or accept any such incentives or conditions in the present procurement process or, in the event that we are awarded the contract, in the subsequent execution of the contract.</w:t>
      </w:r>
      <w:r w:rsidRPr="008F38C2">
        <w:rPr>
          <w:rFonts w:ascii="Arial" w:hAnsi="Arial" w:cs="Arial"/>
          <w:sz w:val="20"/>
          <w:szCs w:val="20"/>
          <w:lang w:val="vi-VN"/>
        </w:rPr>
        <w:t xml:space="preserve"> </w:t>
      </w:r>
    </w:p>
    <w:p w14:paraId="140FD052" w14:textId="3C69DBA4" w:rsidR="00C54BFE" w:rsidRPr="008F38C2" w:rsidRDefault="00C54BFE" w:rsidP="00AB3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
        <w:jc w:val="both"/>
        <w:rPr>
          <w:rFonts w:ascii="Arial" w:hAnsi="Arial" w:cs="Arial"/>
          <w:sz w:val="20"/>
          <w:szCs w:val="20"/>
          <w:lang w:val="vi-VN"/>
        </w:rPr>
      </w:pPr>
      <w:r w:rsidRPr="008F38C2">
        <w:rPr>
          <w:rFonts w:ascii="Arial" w:hAnsi="Arial" w:cs="Arial"/>
          <w:sz w:val="20"/>
          <w:szCs w:val="20"/>
          <w:lang w:val="vi-VN"/>
        </w:rPr>
        <w:t>Chúng tôi nhấn mạnh tầm quan trọng của quy trình mua sắm tự do, công bằng và cạnh tranh nhằm ngăn chặn các hành vi lạm dụng. Về mặt này, chúng tôi đã không đề nghị hoặc cấp trực tiếp hoặc gián tiếp bất kỳ lợi thế không thể chấp nhận nào cho bất kỳ nhân viên nào của Bên mua hoặc người khác cũng như không chấp nhận những lợi thế đó liên quan đến giá thầu của chúng tôi, chúng tôi cũng sẽ không cung cấp hoặc cấp hoặc chấp nhận bất kỳ ưu đãi hoặc điều kiện nào như vậy trong quá trình đấu thầu mua sắm, hoặc, trong trường hợp chúng tôi được trao hợp đồng, trong quá trình thực hiện hợp đồng tiếp theo;</w:t>
      </w:r>
    </w:p>
    <w:p w14:paraId="0BEC2B30" w14:textId="77777777" w:rsidR="008E5A6A" w:rsidRPr="008F38C2" w:rsidRDefault="00C54BFE" w:rsidP="00AB3FBD">
      <w:pPr>
        <w:shd w:val="clear" w:color="auto" w:fill="FFFFFF"/>
        <w:ind w:right="54"/>
        <w:jc w:val="both"/>
        <w:rPr>
          <w:rFonts w:ascii="Arial" w:hAnsi="Arial" w:cs="Arial"/>
          <w:sz w:val="20"/>
          <w:szCs w:val="20"/>
        </w:rPr>
      </w:pPr>
      <w:r w:rsidRPr="008F38C2">
        <w:rPr>
          <w:rFonts w:ascii="Arial" w:hAnsi="Arial" w:cs="Arial"/>
          <w:sz w:val="20"/>
          <w:szCs w:val="20"/>
          <w:lang w:val="vi-VN"/>
        </w:rPr>
        <w:t xml:space="preserve">b) </w:t>
      </w:r>
      <w:r w:rsidRPr="008F38C2">
        <w:rPr>
          <w:rFonts w:ascii="Arial" w:hAnsi="Arial" w:cs="Arial"/>
          <w:i/>
          <w:iCs/>
          <w:sz w:val="20"/>
          <w:szCs w:val="20"/>
          <w:lang w:val="vi-VN"/>
        </w:rPr>
        <w:t>We undertake not to participate in more than one bid in this bidding process, either as an independent contractor or in any form of joint venture;</w:t>
      </w:r>
    </w:p>
    <w:p w14:paraId="3DB7A8B0" w14:textId="6A59A3C2" w:rsidR="00C54BFE" w:rsidRPr="008F38C2" w:rsidRDefault="00C54BFE" w:rsidP="00AB3FBD">
      <w:pPr>
        <w:shd w:val="clear" w:color="auto" w:fill="FFFFFF"/>
        <w:ind w:right="54"/>
        <w:jc w:val="both"/>
        <w:rPr>
          <w:rFonts w:ascii="Arial" w:hAnsi="Arial" w:cs="Arial"/>
          <w:sz w:val="20"/>
          <w:szCs w:val="20"/>
          <w:lang w:val="pl-PL"/>
        </w:rPr>
      </w:pPr>
      <w:r w:rsidRPr="008F38C2">
        <w:rPr>
          <w:rFonts w:ascii="Arial" w:hAnsi="Arial" w:cs="Arial"/>
          <w:sz w:val="20"/>
          <w:szCs w:val="20"/>
          <w:lang w:val="vi-VN"/>
        </w:rPr>
        <w:t xml:space="preserve">Chúng tôi cam kết không </w:t>
      </w:r>
      <w:r w:rsidRPr="008F38C2">
        <w:rPr>
          <w:rFonts w:ascii="Arial" w:hAnsi="Arial" w:cs="Arial"/>
          <w:sz w:val="20"/>
          <w:szCs w:val="20"/>
          <w:lang w:val="pl-PL"/>
        </w:rPr>
        <w:t xml:space="preserve">tham gia trong nhiều hơn một hồ sơ dự thầu trong quá trình đấu thầu này, với tư cách là </w:t>
      </w:r>
      <w:r w:rsidR="000E0437" w:rsidRPr="008F38C2">
        <w:rPr>
          <w:rFonts w:ascii="Arial" w:hAnsi="Arial" w:cs="Arial"/>
          <w:sz w:val="20"/>
          <w:szCs w:val="20"/>
          <w:lang w:val="pl-PL"/>
        </w:rPr>
        <w:t>nhà cung cấp</w:t>
      </w:r>
      <w:r w:rsidRPr="008F38C2">
        <w:rPr>
          <w:rFonts w:ascii="Arial" w:hAnsi="Arial" w:cs="Arial"/>
          <w:sz w:val="20"/>
          <w:szCs w:val="20"/>
          <w:lang w:val="pl-PL"/>
        </w:rPr>
        <w:t xml:space="preserve"> độc lập hay bất cứ hình thức liên danh liên kết nào;</w:t>
      </w:r>
    </w:p>
    <w:p w14:paraId="4F71199F" w14:textId="77777777" w:rsidR="008E5A6A" w:rsidRPr="008F38C2" w:rsidRDefault="00C54BFE" w:rsidP="00AB3FBD">
      <w:pPr>
        <w:rPr>
          <w:rFonts w:ascii="Arial" w:hAnsi="Arial" w:cs="Arial"/>
          <w:sz w:val="20"/>
          <w:szCs w:val="20"/>
          <w:lang w:val="pl-PL"/>
        </w:rPr>
      </w:pPr>
      <w:r w:rsidRPr="008F38C2">
        <w:rPr>
          <w:rFonts w:ascii="Arial" w:hAnsi="Arial" w:cs="Arial"/>
          <w:sz w:val="20"/>
          <w:szCs w:val="20"/>
          <w:lang w:val="pl-PL"/>
        </w:rPr>
        <w:t xml:space="preserve">c) </w:t>
      </w:r>
      <w:r w:rsidRPr="008F38C2">
        <w:rPr>
          <w:rFonts w:ascii="Arial" w:hAnsi="Arial" w:cs="Arial"/>
          <w:i/>
          <w:iCs/>
          <w:sz w:val="20"/>
          <w:szCs w:val="20"/>
          <w:lang w:val="pl-PL"/>
        </w:rPr>
        <w:t>We undertake not to have a close business or family relationship with any professional officer of the bid solicitor who: (i) directly or indirectly participates in the preparation of bidding documents or contract specifications; and/or the bid evaluation process for the procurement; or (ii) will participate in contract performance or supervision, and undertake to disclose such relationship to Purchaser if identified during the Bidding process and contract implementation</w:t>
      </w:r>
    </w:p>
    <w:p w14:paraId="49CF4C0B" w14:textId="319F82FE" w:rsidR="00C54BFE" w:rsidRPr="008F38C2" w:rsidRDefault="00C54BFE" w:rsidP="00AB3FBD">
      <w:pPr>
        <w:rPr>
          <w:rFonts w:ascii="Arial" w:hAnsi="Arial" w:cs="Arial"/>
          <w:b/>
          <w:sz w:val="20"/>
          <w:szCs w:val="20"/>
          <w:lang w:val="pl-PL"/>
        </w:rPr>
      </w:pPr>
      <w:r w:rsidRPr="008F38C2">
        <w:rPr>
          <w:rFonts w:ascii="Arial" w:hAnsi="Arial" w:cs="Arial"/>
          <w:sz w:val="20"/>
          <w:szCs w:val="20"/>
          <w:lang w:val="pl-PL"/>
        </w:rPr>
        <w:t xml:space="preserve">Chúng tôi cam kết không có quan hệ kinh doanh hoặc gia đình mật thiết với bất kỳ cán bộ chuyên môn của bên mời thầu mà cán bộ đó: (i) trực tiếp hay gián tiếp tham gia chuẩn bị hồ sơ mời thầu hay thông số kỹ thuật của hợp đồng; và/hoặc quá trình đánh giá hồ sơ dự thầu cho gói thầu; hoặc (ii) sẽ tham gia thực hiện hoặc giám sát hợp đồng, và cam kết sẽ công bố các mối quan hệ nêu trên nếu được phát hiện trong quá trình đấu thầu và thực hiện Hợp đồng sau đó. </w:t>
      </w:r>
    </w:p>
    <w:p w14:paraId="30A50F40" w14:textId="77777777" w:rsidR="00C54BFE" w:rsidRPr="008F38C2" w:rsidRDefault="00C54BFE" w:rsidP="00AB3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
        <w:jc w:val="both"/>
        <w:rPr>
          <w:rFonts w:ascii="Arial" w:hAnsi="Arial" w:cs="Arial"/>
          <w:sz w:val="20"/>
          <w:szCs w:val="20"/>
          <w:lang w:val="vi-VN"/>
        </w:rPr>
      </w:pPr>
      <w:r w:rsidRPr="008F38C2">
        <w:rPr>
          <w:rFonts w:ascii="Arial" w:hAnsi="Arial" w:cs="Arial"/>
          <w:sz w:val="20"/>
          <w:szCs w:val="20"/>
          <w:lang w:val="vi-VN"/>
        </w:rPr>
        <w:t>d) We commit to have sufficient financial and legal capacity as well as experience to supply goods and services in accordance with the provisions and requirements set forth in th</w:t>
      </w:r>
      <w:r w:rsidRPr="008F38C2">
        <w:rPr>
          <w:rFonts w:ascii="Arial" w:hAnsi="Arial" w:cs="Arial"/>
          <w:sz w:val="20"/>
          <w:szCs w:val="20"/>
        </w:rPr>
        <w:t>e Request for Quotations</w:t>
      </w:r>
      <w:r w:rsidRPr="008F38C2">
        <w:rPr>
          <w:rFonts w:ascii="Arial" w:hAnsi="Arial" w:cs="Arial"/>
          <w:sz w:val="20"/>
          <w:szCs w:val="20"/>
          <w:lang w:val="vi-VN"/>
        </w:rPr>
        <w:t xml:space="preserve">. </w:t>
      </w:r>
      <w:r w:rsidRPr="008F38C2">
        <w:rPr>
          <w:rFonts w:ascii="Arial" w:hAnsi="Arial" w:cs="Arial"/>
          <w:sz w:val="20"/>
          <w:szCs w:val="20"/>
          <w:lang w:val="en-AU"/>
        </w:rPr>
        <w:t>/</w:t>
      </w:r>
      <w:r w:rsidRPr="008F38C2">
        <w:rPr>
          <w:rFonts w:ascii="Arial" w:hAnsi="Arial" w:cs="Arial"/>
          <w:sz w:val="20"/>
          <w:szCs w:val="20"/>
          <w:lang w:val="vi-VN"/>
        </w:rPr>
        <w:t xml:space="preserve">Chúng tôi cam kết có đủ năng lực tài chính, pháp lý cũng như kinh nghiệm để thực hiện </w:t>
      </w:r>
      <w:r w:rsidRPr="008F38C2">
        <w:rPr>
          <w:rFonts w:ascii="Arial" w:hAnsi="Arial" w:cs="Arial"/>
          <w:sz w:val="20"/>
          <w:szCs w:val="20"/>
        </w:rPr>
        <w:t>gói thầu;</w:t>
      </w:r>
    </w:p>
    <w:p w14:paraId="399078A3" w14:textId="77777777" w:rsidR="00393FBC" w:rsidRPr="008F38C2" w:rsidRDefault="00C54BFE" w:rsidP="00AB3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
        <w:jc w:val="both"/>
        <w:rPr>
          <w:rFonts w:ascii="Arial" w:hAnsi="Arial" w:cs="Arial"/>
          <w:i/>
          <w:iCs/>
          <w:sz w:val="20"/>
          <w:szCs w:val="20"/>
          <w:lang w:val="en-AU"/>
        </w:rPr>
      </w:pPr>
      <w:r w:rsidRPr="008F38C2">
        <w:rPr>
          <w:rFonts w:ascii="Arial" w:hAnsi="Arial" w:cs="Arial"/>
          <w:i/>
          <w:iCs/>
          <w:sz w:val="20"/>
          <w:szCs w:val="20"/>
          <w:lang w:val="vi-VN"/>
        </w:rPr>
        <w:t xml:space="preserve">e) We commit not being in the process of dissolution; nor be concluded to be in bankruptcy, nor in state of cash-flow insolvency and/or balance-sheet insolvency; We commit having fulfilled applicable fiscal obligations regarding payments of applicable taxes and have not been debarred from carrying out procurement; </w:t>
      </w:r>
    </w:p>
    <w:p w14:paraId="4746C824" w14:textId="068BBAF8" w:rsidR="00C54BFE" w:rsidRPr="008F38C2" w:rsidRDefault="00C54BFE" w:rsidP="00AB3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
        <w:jc w:val="both"/>
        <w:rPr>
          <w:rFonts w:ascii="Arial" w:hAnsi="Arial" w:cs="Arial"/>
          <w:sz w:val="20"/>
          <w:szCs w:val="20"/>
          <w:lang w:val="vi-VN"/>
        </w:rPr>
      </w:pPr>
      <w:r w:rsidRPr="008F38C2">
        <w:rPr>
          <w:rFonts w:ascii="Arial" w:hAnsi="Arial" w:cs="Arial"/>
          <w:sz w:val="20"/>
          <w:szCs w:val="20"/>
          <w:lang w:val="vi-VN"/>
        </w:rPr>
        <w:t>Chúng tôi cam kết không đang trong quá trình giải thể; cũng không bị kết luận là phá sản, cũng không phải trong tình trạng mất khả năng thanh toán;</w:t>
      </w:r>
      <w:r w:rsidRPr="008F38C2">
        <w:rPr>
          <w:rFonts w:ascii="Arial" w:hAnsi="Arial" w:cs="Arial"/>
          <w:sz w:val="20"/>
          <w:szCs w:val="20"/>
        </w:rPr>
        <w:t xml:space="preserve"> Chúng tôi cam kết tuân thủ và hoàn thành các nghĩa vụ về thuế hiện hành và không bị cấm tham gia đấu thầu;</w:t>
      </w:r>
    </w:p>
    <w:p w14:paraId="29916223" w14:textId="77777777" w:rsidR="00393FBC" w:rsidRPr="008F38C2" w:rsidRDefault="00C54BFE" w:rsidP="00AB3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
        <w:jc w:val="both"/>
        <w:rPr>
          <w:rFonts w:ascii="Arial" w:hAnsi="Arial" w:cs="Arial"/>
          <w:i/>
          <w:iCs/>
          <w:sz w:val="20"/>
          <w:szCs w:val="20"/>
        </w:rPr>
      </w:pPr>
      <w:r w:rsidRPr="008F38C2">
        <w:rPr>
          <w:rFonts w:ascii="Arial" w:hAnsi="Arial" w:cs="Arial"/>
          <w:i/>
          <w:iCs/>
          <w:sz w:val="20"/>
          <w:szCs w:val="20"/>
          <w:lang w:val="vi-VN"/>
        </w:rPr>
        <w:lastRenderedPageBreak/>
        <w:t xml:space="preserve">f) We also underscore the importance of adhering to environmental and social standards in the implementation of the project. </w:t>
      </w:r>
    </w:p>
    <w:p w14:paraId="0178E845" w14:textId="61D0FD46" w:rsidR="00C54BFE" w:rsidRPr="008F38C2" w:rsidRDefault="00C54BFE" w:rsidP="00AB3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
        <w:jc w:val="both"/>
        <w:rPr>
          <w:rFonts w:ascii="Arial" w:hAnsi="Arial" w:cs="Arial"/>
          <w:sz w:val="20"/>
          <w:szCs w:val="20"/>
          <w:lang w:val="vi-VN"/>
        </w:rPr>
      </w:pPr>
      <w:r w:rsidRPr="008F38C2">
        <w:rPr>
          <w:rFonts w:ascii="Arial" w:hAnsi="Arial" w:cs="Arial"/>
          <w:sz w:val="20"/>
          <w:szCs w:val="20"/>
          <w:lang w:val="vi-VN"/>
        </w:rPr>
        <w:t>Chúng tôi cũng nhấn mạnh tầm quan trọng của việc tuân thủ các tiêu chuẩn về môi trường và xã hội trong việc thực hiện dự án;</w:t>
      </w:r>
    </w:p>
    <w:p w14:paraId="27D6009A" w14:textId="77777777" w:rsidR="00393FBC" w:rsidRPr="008F38C2" w:rsidRDefault="00C54BFE" w:rsidP="00AB3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
        <w:jc w:val="both"/>
        <w:rPr>
          <w:rFonts w:ascii="Arial" w:hAnsi="Arial" w:cs="Arial"/>
          <w:i/>
          <w:iCs/>
          <w:sz w:val="20"/>
          <w:szCs w:val="20"/>
        </w:rPr>
      </w:pPr>
      <w:r w:rsidRPr="008F38C2">
        <w:rPr>
          <w:rFonts w:ascii="Arial" w:hAnsi="Arial" w:cs="Arial"/>
          <w:i/>
          <w:iCs/>
          <w:sz w:val="20"/>
          <w:szCs w:val="20"/>
          <w:lang w:val="vi-VN"/>
        </w:rPr>
        <w:t xml:space="preserve">g) We undertake to comply with applicable labour laws and the Core Labour Standards of the International Labour Organization (ILO) as well as national and applicable international standards of environmental protection and health and safety standards. </w:t>
      </w:r>
    </w:p>
    <w:p w14:paraId="167354B8" w14:textId="3620EAA1" w:rsidR="00C54BFE" w:rsidRPr="008F38C2" w:rsidRDefault="00C54BFE" w:rsidP="00AB3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
        <w:jc w:val="both"/>
        <w:rPr>
          <w:rFonts w:ascii="Arial" w:hAnsi="Arial" w:cs="Arial"/>
          <w:sz w:val="20"/>
          <w:szCs w:val="20"/>
          <w:lang w:val="vi-VN"/>
        </w:rPr>
      </w:pPr>
      <w:r w:rsidRPr="008F38C2">
        <w:rPr>
          <w:rFonts w:ascii="Arial" w:hAnsi="Arial" w:cs="Arial"/>
          <w:sz w:val="20"/>
          <w:szCs w:val="20"/>
          <w:lang w:val="vi-VN"/>
        </w:rPr>
        <w:t>Chúng tôi cam kết tuân thủ luật lao động hiện hành và Tiêu chuẩn Lao động cốt lõi của Tổ chức Lao động Quốc tế (ILO) cũng như các tiêu chuẩn quốc gia và quốc tế hiện hành về bảo vệ môi trường, tiêu chuẩn sức khỏe và an toàn;</w:t>
      </w:r>
    </w:p>
    <w:p w14:paraId="6FB6A4CC" w14:textId="557A1806" w:rsidR="00393FBC" w:rsidRPr="008F38C2" w:rsidRDefault="00C54BFE" w:rsidP="00AB3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
        <w:jc w:val="both"/>
        <w:rPr>
          <w:rFonts w:ascii="Arial" w:hAnsi="Arial" w:cs="Arial"/>
          <w:i/>
          <w:iCs/>
          <w:sz w:val="20"/>
          <w:szCs w:val="20"/>
          <w:lang w:val="en-AU"/>
        </w:rPr>
      </w:pPr>
      <w:r w:rsidRPr="008F38C2">
        <w:rPr>
          <w:rFonts w:ascii="Arial" w:hAnsi="Arial" w:cs="Arial"/>
          <w:i/>
          <w:iCs/>
          <w:sz w:val="20"/>
          <w:szCs w:val="20"/>
          <w:lang w:val="vi-VN"/>
        </w:rPr>
        <w:t xml:space="preserve">h) We also declare that our company/all members of the Joint Venture has/have not been included in the list of sanctions of the United Nations, </w:t>
      </w:r>
      <w:r w:rsidRPr="008F38C2">
        <w:rPr>
          <w:rFonts w:ascii="Arial" w:hAnsi="Arial" w:cs="Arial"/>
          <w:i/>
          <w:iCs/>
          <w:color w:val="000000" w:themeColor="text1"/>
          <w:sz w:val="20"/>
          <w:szCs w:val="20"/>
          <w:lang w:val="vi-VN"/>
        </w:rPr>
        <w:t xml:space="preserve">nor of the </w:t>
      </w:r>
      <w:r w:rsidR="00B81135" w:rsidRPr="008F38C2">
        <w:rPr>
          <w:rFonts w:ascii="Arial" w:hAnsi="Arial" w:cs="Arial"/>
          <w:i/>
          <w:iCs/>
          <w:color w:val="000000" w:themeColor="text1"/>
          <w:sz w:val="20"/>
          <w:szCs w:val="20"/>
        </w:rPr>
        <w:t xml:space="preserve">Finland Government, </w:t>
      </w:r>
      <w:r w:rsidR="00B81135" w:rsidRPr="008F38C2">
        <w:rPr>
          <w:rFonts w:ascii="Arial" w:hAnsi="Arial" w:cs="Arial"/>
          <w:i/>
          <w:iCs/>
          <w:color w:val="000000" w:themeColor="text1"/>
          <w:sz w:val="20"/>
          <w:szCs w:val="20"/>
          <w:lang w:val="vi-VN"/>
        </w:rPr>
        <w:t>nor of</w:t>
      </w:r>
      <w:r w:rsidR="00B81135" w:rsidRPr="008F38C2">
        <w:rPr>
          <w:rFonts w:ascii="Arial" w:hAnsi="Arial" w:cs="Arial"/>
          <w:i/>
          <w:iCs/>
          <w:color w:val="000000" w:themeColor="text1"/>
          <w:sz w:val="20"/>
          <w:szCs w:val="20"/>
        </w:rPr>
        <w:t xml:space="preserve"> the Denmark Government</w:t>
      </w:r>
      <w:r w:rsidRPr="008F38C2">
        <w:rPr>
          <w:rFonts w:ascii="Arial" w:hAnsi="Arial" w:cs="Arial"/>
          <w:i/>
          <w:iCs/>
          <w:color w:val="000000" w:themeColor="text1"/>
          <w:sz w:val="20"/>
          <w:szCs w:val="20"/>
          <w:lang w:val="vi-VN"/>
        </w:rPr>
        <w:t>, nor of the Vietnamese Government and affirm that our company/all members of the consortium will immediately inform the Purchaser if this situation should occur at a later stage</w:t>
      </w:r>
      <w:r w:rsidRPr="008F38C2">
        <w:rPr>
          <w:rFonts w:ascii="Arial" w:hAnsi="Arial" w:cs="Arial"/>
          <w:i/>
          <w:iCs/>
          <w:sz w:val="20"/>
          <w:szCs w:val="20"/>
          <w:lang w:val="vi-VN"/>
        </w:rPr>
        <w:t xml:space="preserve">. </w:t>
      </w:r>
    </w:p>
    <w:p w14:paraId="6185CC6B" w14:textId="78D49CC7" w:rsidR="00C54BFE" w:rsidRPr="008F38C2" w:rsidRDefault="00C54BFE" w:rsidP="00AB3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
        <w:jc w:val="both"/>
        <w:rPr>
          <w:rFonts w:ascii="Arial" w:hAnsi="Arial" w:cs="Arial"/>
          <w:color w:val="000000" w:themeColor="text1"/>
          <w:sz w:val="20"/>
          <w:szCs w:val="20"/>
          <w:lang w:val="vi-VN"/>
        </w:rPr>
      </w:pPr>
      <w:r w:rsidRPr="008F38C2">
        <w:rPr>
          <w:rFonts w:ascii="Arial" w:hAnsi="Arial" w:cs="Arial"/>
          <w:color w:val="000000" w:themeColor="text1"/>
          <w:sz w:val="20"/>
          <w:szCs w:val="20"/>
          <w:lang w:val="vi-VN"/>
        </w:rPr>
        <w:t>Chúng tôi cũng tuyên bố rằng công ty của chúng tôi không bị đưa vào danh sách</w:t>
      </w:r>
      <w:r w:rsidRPr="008F38C2">
        <w:rPr>
          <w:rFonts w:ascii="Arial" w:hAnsi="Arial" w:cs="Arial"/>
          <w:color w:val="000000" w:themeColor="text1"/>
          <w:sz w:val="20"/>
          <w:szCs w:val="20"/>
        </w:rPr>
        <w:t xml:space="preserve"> trừng phạt của Liên hợp quốc hoặc của</w:t>
      </w:r>
      <w:r w:rsidRPr="008F38C2">
        <w:rPr>
          <w:rFonts w:ascii="Arial" w:hAnsi="Arial" w:cs="Arial"/>
          <w:color w:val="000000" w:themeColor="text1"/>
          <w:sz w:val="20"/>
          <w:szCs w:val="20"/>
          <w:lang w:val="vi-VN"/>
        </w:rPr>
        <w:t xml:space="preserve"> </w:t>
      </w:r>
      <w:r w:rsidRPr="008F38C2">
        <w:rPr>
          <w:rFonts w:ascii="Arial" w:hAnsi="Arial" w:cs="Arial"/>
          <w:color w:val="000000" w:themeColor="text1"/>
          <w:sz w:val="20"/>
          <w:szCs w:val="20"/>
        </w:rPr>
        <w:t xml:space="preserve">Chính phủ </w:t>
      </w:r>
      <w:r w:rsidR="00C61FE8" w:rsidRPr="008F38C2">
        <w:rPr>
          <w:rFonts w:ascii="Arial" w:hAnsi="Arial" w:cs="Arial"/>
          <w:color w:val="000000" w:themeColor="text1"/>
          <w:sz w:val="20"/>
          <w:szCs w:val="20"/>
        </w:rPr>
        <w:t>Phần Lan, hoặc của Chính phủ Đan Mạch</w:t>
      </w:r>
      <w:r w:rsidRPr="008F38C2">
        <w:rPr>
          <w:rFonts w:ascii="Arial" w:hAnsi="Arial" w:cs="Arial"/>
          <w:color w:val="000000" w:themeColor="text1"/>
          <w:sz w:val="20"/>
          <w:szCs w:val="20"/>
        </w:rPr>
        <w:t xml:space="preserve">, hoặc của </w:t>
      </w:r>
      <w:r w:rsidRPr="008F38C2">
        <w:rPr>
          <w:rFonts w:ascii="Arial" w:hAnsi="Arial" w:cs="Arial"/>
          <w:color w:val="000000" w:themeColor="text1"/>
          <w:sz w:val="20"/>
          <w:szCs w:val="20"/>
          <w:lang w:val="vi-VN"/>
        </w:rPr>
        <w:t xml:space="preserve">Chính phủ Việt Nam và khẳng định rằng công ty của chúng tôi sẽ thông báo ngay cho Bên </w:t>
      </w:r>
      <w:r w:rsidRPr="008F38C2">
        <w:rPr>
          <w:rFonts w:ascii="Arial" w:hAnsi="Arial" w:cs="Arial"/>
          <w:color w:val="000000" w:themeColor="text1"/>
          <w:sz w:val="20"/>
          <w:szCs w:val="20"/>
        </w:rPr>
        <w:t xml:space="preserve">mời thầu </w:t>
      </w:r>
      <w:r w:rsidRPr="008F38C2">
        <w:rPr>
          <w:rFonts w:ascii="Arial" w:hAnsi="Arial" w:cs="Arial"/>
          <w:color w:val="000000" w:themeColor="text1"/>
          <w:sz w:val="20"/>
          <w:szCs w:val="20"/>
          <w:lang w:val="vi-VN"/>
        </w:rPr>
        <w:t>nếu tình huống này xảy ra ở giai đoạn sau;</w:t>
      </w:r>
    </w:p>
    <w:p w14:paraId="7FFE4B61" w14:textId="77777777" w:rsidR="00552207" w:rsidRPr="008F38C2" w:rsidRDefault="00C54BFE" w:rsidP="00AB3FBD">
      <w:pPr>
        <w:ind w:right="54"/>
        <w:jc w:val="both"/>
        <w:rPr>
          <w:rFonts w:ascii="Arial" w:hAnsi="Arial" w:cs="Arial"/>
          <w:i/>
          <w:iCs/>
          <w:sz w:val="20"/>
          <w:szCs w:val="20"/>
        </w:rPr>
      </w:pPr>
      <w:r w:rsidRPr="008F38C2">
        <w:rPr>
          <w:rFonts w:ascii="Arial" w:hAnsi="Arial" w:cs="Arial"/>
          <w:i/>
          <w:iCs/>
          <w:sz w:val="20"/>
          <w:szCs w:val="20"/>
          <w:lang w:val="vi-VN"/>
        </w:rPr>
        <w:t xml:space="preserve">i) We acknowledge that, in the event our company (or a member of the Joint Venture) is added to a list of sanctions that is legally binding on the Purchaser, </w:t>
      </w:r>
      <w:r w:rsidRPr="008F38C2">
        <w:rPr>
          <w:rFonts w:ascii="Arial" w:hAnsi="Arial" w:cs="Arial"/>
          <w:i/>
          <w:iCs/>
          <w:sz w:val="20"/>
          <w:szCs w:val="20"/>
        </w:rPr>
        <w:t xml:space="preserve">or </w:t>
      </w:r>
      <w:r w:rsidRPr="008F38C2">
        <w:rPr>
          <w:rFonts w:ascii="Arial" w:hAnsi="Arial" w:cs="Arial"/>
          <w:i/>
          <w:iCs/>
          <w:sz w:val="20"/>
          <w:szCs w:val="20"/>
          <w:lang w:val="vi-VN"/>
        </w:rPr>
        <w:t>if the statements made in the Declaration of Undertaking were objectively false</w:t>
      </w:r>
      <w:r w:rsidRPr="008F38C2">
        <w:rPr>
          <w:rFonts w:ascii="Arial" w:hAnsi="Arial" w:cs="Arial"/>
          <w:i/>
          <w:iCs/>
          <w:sz w:val="20"/>
          <w:szCs w:val="20"/>
        </w:rPr>
        <w:t xml:space="preserve">, </w:t>
      </w:r>
      <w:r w:rsidRPr="008F38C2">
        <w:rPr>
          <w:rFonts w:ascii="Arial" w:hAnsi="Arial" w:cs="Arial"/>
          <w:i/>
          <w:iCs/>
          <w:sz w:val="20"/>
          <w:szCs w:val="20"/>
          <w:lang w:val="vi-VN"/>
        </w:rPr>
        <w:t>or the reason</w:t>
      </w:r>
      <w:r w:rsidRPr="008F38C2">
        <w:rPr>
          <w:rFonts w:ascii="Arial" w:hAnsi="Arial" w:cs="Arial"/>
          <w:i/>
          <w:iCs/>
          <w:sz w:val="20"/>
          <w:szCs w:val="20"/>
        </w:rPr>
        <w:t>s</w:t>
      </w:r>
      <w:r w:rsidRPr="008F38C2">
        <w:rPr>
          <w:rFonts w:ascii="Arial" w:hAnsi="Arial" w:cs="Arial"/>
          <w:i/>
          <w:iCs/>
          <w:sz w:val="20"/>
          <w:szCs w:val="20"/>
          <w:lang w:val="vi-VN"/>
        </w:rPr>
        <w:t xml:space="preserve"> for exclusion occurs after the Declaration of Undertaking has been issued</w:t>
      </w:r>
      <w:r w:rsidRPr="008F38C2">
        <w:rPr>
          <w:rFonts w:ascii="Arial" w:hAnsi="Arial" w:cs="Arial"/>
          <w:i/>
          <w:iCs/>
          <w:sz w:val="20"/>
          <w:szCs w:val="20"/>
        </w:rPr>
        <w:t>,</w:t>
      </w:r>
      <w:r w:rsidRPr="008F38C2">
        <w:rPr>
          <w:rFonts w:ascii="Arial" w:hAnsi="Arial" w:cs="Arial"/>
          <w:i/>
          <w:iCs/>
          <w:sz w:val="20"/>
          <w:szCs w:val="20"/>
          <w:lang w:val="vi-VN"/>
        </w:rPr>
        <w:t xml:space="preserve"> the Purchaser is entitled to exclude our company/the Joint Venture from the procurement procedure and, if the contract is awarded to our company/the Joint Venture, to terminate the contract immediately.</w:t>
      </w:r>
    </w:p>
    <w:p w14:paraId="65000557" w14:textId="74732278" w:rsidR="00C54BFE" w:rsidRPr="008F38C2" w:rsidRDefault="00C54BFE" w:rsidP="00AB3FBD">
      <w:pPr>
        <w:ind w:right="54"/>
        <w:jc w:val="both"/>
        <w:rPr>
          <w:rFonts w:ascii="Arial" w:hAnsi="Arial" w:cs="Arial"/>
          <w:sz w:val="20"/>
          <w:szCs w:val="20"/>
          <w:lang w:val="vi-VN"/>
        </w:rPr>
      </w:pPr>
      <w:r w:rsidRPr="008F38C2">
        <w:rPr>
          <w:rFonts w:ascii="Arial" w:hAnsi="Arial" w:cs="Arial"/>
          <w:sz w:val="20"/>
          <w:szCs w:val="20"/>
          <w:lang w:val="vi-VN"/>
        </w:rPr>
        <w:t xml:space="preserve">Chúng tôi thừa nhận rằng, trong trường hợp công ty của chúng tôi bị đưa vào danh sách cấm có ràng buộc về mặt pháp lý đối với Bên mời thầu, hoặc nếu các tuyên bố trong Tuyên bố Cam kết là sai, hoặc lý do loại trừ xảy ra sau khi Tuyên bố cam kết đã được ban hành, thì Bên mời thầu có quyền loại trừ công ty của chúng tôi khỏi hoạt động mua sắm đấu thầu, và, nếu hợp đồng được trao cho công ty của chúng tôi, chấm dứt hợp đồng ngay lập tức. </w:t>
      </w:r>
    </w:p>
    <w:p w14:paraId="07EEE7D9" w14:textId="77777777" w:rsidR="00552207" w:rsidRPr="008F38C2" w:rsidRDefault="00C54BFE" w:rsidP="00AB3FBD">
      <w:pPr>
        <w:ind w:right="54"/>
        <w:jc w:val="both"/>
        <w:rPr>
          <w:rFonts w:ascii="Arial" w:hAnsi="Arial" w:cs="Arial"/>
          <w:i/>
          <w:iCs/>
          <w:sz w:val="20"/>
          <w:szCs w:val="20"/>
        </w:rPr>
      </w:pPr>
      <w:r w:rsidRPr="008F38C2">
        <w:rPr>
          <w:rFonts w:ascii="Arial" w:hAnsi="Arial" w:cs="Arial"/>
          <w:i/>
          <w:iCs/>
          <w:sz w:val="20"/>
          <w:szCs w:val="20"/>
        </w:rPr>
        <w:t>k) We acknowledge that WWF-Viet Nam reserves the right to refuse payment of parts or all of the costs incurred under the signed contract or recover the amount paid in the event that we are found to be in breach of the Statement of Undertaking and discovered violations related to fraud or corruption by us or third parties hired by us in connection with the bidding process and the performance of the Contract.</w:t>
      </w:r>
      <w:r w:rsidR="004E473B" w:rsidRPr="008F38C2">
        <w:rPr>
          <w:rFonts w:ascii="Arial" w:hAnsi="Arial" w:cs="Arial"/>
          <w:i/>
          <w:iCs/>
          <w:sz w:val="20"/>
          <w:szCs w:val="20"/>
        </w:rPr>
        <w:t xml:space="preserve"> </w:t>
      </w:r>
    </w:p>
    <w:p w14:paraId="4CD9C24E" w14:textId="05E39C46" w:rsidR="00C54BFE" w:rsidRPr="008F38C2" w:rsidRDefault="004E473B" w:rsidP="00AB3FBD">
      <w:pPr>
        <w:ind w:right="54"/>
        <w:jc w:val="both"/>
        <w:rPr>
          <w:rFonts w:ascii="Arial" w:hAnsi="Arial" w:cs="Arial"/>
          <w:sz w:val="20"/>
          <w:szCs w:val="20"/>
        </w:rPr>
      </w:pPr>
      <w:r w:rsidRPr="008F38C2">
        <w:rPr>
          <w:rFonts w:ascii="Arial" w:hAnsi="Arial" w:cs="Arial"/>
          <w:sz w:val="20"/>
          <w:szCs w:val="20"/>
        </w:rPr>
        <w:t>Chúng tôi thừa nhận rằng WWF-Việt Nam có quyền từ chối thanh toán một phần hoặc toàn bộ chi phí phát sinh theo hợp đồng đã ký hoặc thu hồi số tiền đã thanh toán trong trường hợp chúng tôi bị phát hiện vi phạm Tuyên bố Cam kết và bị phát hiện có hành vi gian lận hoặc tham nhũng do chúng tôi hoặc bên thứ ba do chúng tôi thuê thực hiện liên quan đến quá trình đấu thầu và thực hiện Hợp đồng.</w:t>
      </w:r>
    </w:p>
    <w:p w14:paraId="59001329" w14:textId="378E8353" w:rsidR="00C54BFE" w:rsidRPr="008F38C2" w:rsidRDefault="00C54BFE" w:rsidP="00552207">
      <w:pPr>
        <w:ind w:right="54"/>
        <w:jc w:val="right"/>
        <w:rPr>
          <w:rFonts w:ascii="Arial" w:hAnsi="Arial" w:cs="Arial"/>
          <w:sz w:val="20"/>
          <w:szCs w:val="20"/>
        </w:rPr>
      </w:pPr>
      <w:r w:rsidRPr="008F38C2">
        <w:rPr>
          <w:rFonts w:ascii="Arial" w:hAnsi="Arial" w:cs="Arial"/>
          <w:sz w:val="20"/>
          <w:szCs w:val="20"/>
        </w:rPr>
        <w:t xml:space="preserve">Ngày </w:t>
      </w:r>
      <w:proofErr w:type="gramStart"/>
      <w:r w:rsidRPr="008F38C2">
        <w:rPr>
          <w:rFonts w:ascii="Arial" w:hAnsi="Arial" w:cs="Arial"/>
          <w:sz w:val="20"/>
          <w:szCs w:val="20"/>
        </w:rPr>
        <w:t>…..</w:t>
      </w:r>
      <w:proofErr w:type="gramEnd"/>
      <w:r w:rsidRPr="008F38C2">
        <w:rPr>
          <w:rFonts w:ascii="Arial" w:hAnsi="Arial" w:cs="Arial"/>
          <w:sz w:val="20"/>
          <w:szCs w:val="20"/>
        </w:rPr>
        <w:t xml:space="preserve"> tháng … năm ……….</w:t>
      </w:r>
    </w:p>
    <w:p w14:paraId="72EBEA27" w14:textId="2546B178" w:rsidR="00C54BFE" w:rsidRPr="008F38C2" w:rsidRDefault="00C54BFE" w:rsidP="00552207">
      <w:pPr>
        <w:pStyle w:val="BodyText"/>
        <w:tabs>
          <w:tab w:val="center" w:pos="5670"/>
        </w:tabs>
        <w:spacing w:before="120"/>
        <w:ind w:right="54" w:firstLine="720"/>
        <w:jc w:val="right"/>
        <w:rPr>
          <w:rFonts w:ascii="Arial" w:hAnsi="Arial" w:cs="Arial"/>
          <w:b/>
          <w:sz w:val="20"/>
          <w:vertAlign w:val="superscript"/>
          <w:lang w:val="it-IT"/>
        </w:rPr>
      </w:pPr>
      <w:r w:rsidRPr="008F38C2">
        <w:rPr>
          <w:rFonts w:ascii="Arial" w:hAnsi="Arial" w:cs="Arial"/>
          <w:b/>
          <w:sz w:val="20"/>
          <w:lang w:val="it-IT"/>
        </w:rPr>
        <w:t xml:space="preserve">Đại diện hợp pháp của </w:t>
      </w:r>
      <w:r w:rsidR="000E0437" w:rsidRPr="008F38C2">
        <w:rPr>
          <w:rFonts w:ascii="Arial" w:hAnsi="Arial" w:cs="Arial"/>
          <w:b/>
          <w:sz w:val="20"/>
          <w:lang w:val="it-IT"/>
        </w:rPr>
        <w:t>nhà cung cấp</w:t>
      </w:r>
    </w:p>
    <w:p w14:paraId="1325AA86" w14:textId="77777777" w:rsidR="00F82E17" w:rsidRDefault="00C54BFE" w:rsidP="00552207">
      <w:pPr>
        <w:pStyle w:val="BodyText"/>
        <w:tabs>
          <w:tab w:val="center" w:pos="5670"/>
        </w:tabs>
        <w:ind w:right="54" w:firstLine="720"/>
        <w:jc w:val="right"/>
        <w:rPr>
          <w:rFonts w:ascii="Arial" w:hAnsi="Arial" w:cs="Arial"/>
          <w:i/>
          <w:sz w:val="20"/>
          <w:lang w:val="it-IT"/>
        </w:rPr>
      </w:pPr>
      <w:r w:rsidRPr="008F38C2">
        <w:rPr>
          <w:rFonts w:ascii="Arial" w:hAnsi="Arial" w:cs="Arial"/>
          <w:i/>
          <w:sz w:val="20"/>
          <w:lang w:val="it-IT"/>
        </w:rPr>
        <w:t xml:space="preserve">[Ghi tên, chức danh, ký tên và đóng </w:t>
      </w:r>
      <w:r w:rsidR="00552207" w:rsidRPr="008F38C2">
        <w:rPr>
          <w:rFonts w:ascii="Arial" w:hAnsi="Arial" w:cs="Arial"/>
          <w:i/>
          <w:sz w:val="20"/>
          <w:lang w:val="it-IT"/>
        </w:rPr>
        <w:t>dấu</w:t>
      </w:r>
    </w:p>
    <w:p w14:paraId="01162E54" w14:textId="77777777" w:rsidR="008F38C2" w:rsidRPr="008F38C2" w:rsidRDefault="008F38C2" w:rsidP="008F38C2">
      <w:pPr>
        <w:rPr>
          <w:lang w:val="vi-VN"/>
        </w:rPr>
      </w:pPr>
    </w:p>
    <w:p w14:paraId="5691BBA7" w14:textId="3F5CEFF4" w:rsidR="00941441" w:rsidRPr="008F38C2" w:rsidRDefault="00941441" w:rsidP="008F38C2">
      <w:pPr>
        <w:pStyle w:val="BodyText"/>
        <w:tabs>
          <w:tab w:val="center" w:pos="5670"/>
        </w:tabs>
        <w:ind w:right="54"/>
        <w:rPr>
          <w:rFonts w:ascii="Arial" w:hAnsi="Arial" w:cs="Arial"/>
          <w:i/>
          <w:sz w:val="20"/>
          <w:lang w:val="vi-VN"/>
        </w:rPr>
      </w:pPr>
    </w:p>
    <w:sectPr w:rsidR="00941441" w:rsidRPr="008F38C2" w:rsidSect="00831806">
      <w:pgSz w:w="11906" w:h="16838"/>
      <w:pgMar w:top="720" w:right="991" w:bottom="450" w:left="1411" w:header="270"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D5F8B" w14:textId="77777777" w:rsidR="00DF36EA" w:rsidRDefault="00DF36EA" w:rsidP="006F12E5">
      <w:pPr>
        <w:spacing w:after="0" w:line="240" w:lineRule="auto"/>
      </w:pPr>
      <w:r>
        <w:separator/>
      </w:r>
    </w:p>
  </w:endnote>
  <w:endnote w:type="continuationSeparator" w:id="0">
    <w:p w14:paraId="5840417D" w14:textId="77777777" w:rsidR="00DF36EA" w:rsidRDefault="00DF36EA" w:rsidP="006F1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nsolas">
    <w:panose1 w:val="020B0609020204030204"/>
    <w:charset w:val="00"/>
    <w:family w:val="modern"/>
    <w:pitch w:val="fixed"/>
    <w:sig w:usb0="E10006FF" w:usb1="4000FCFF" w:usb2="00000009"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E681B" w14:textId="08D42A38" w:rsidR="006F12E5" w:rsidRDefault="006F12E5" w:rsidP="00C978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26A59">
      <w:rPr>
        <w:rStyle w:val="PageNumber"/>
        <w:noProof/>
      </w:rPr>
      <w:t>1</w:t>
    </w:r>
    <w:r>
      <w:rPr>
        <w:rStyle w:val="PageNumber"/>
      </w:rPr>
      <w:fldChar w:fldCharType="end"/>
    </w:r>
  </w:p>
  <w:p w14:paraId="79ACA627" w14:textId="77777777" w:rsidR="006F12E5" w:rsidRDefault="006F12E5" w:rsidP="00780C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154C" w14:textId="28B6D52C" w:rsidR="006F12E5" w:rsidRDefault="006F12E5" w:rsidP="00C978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30E98">
      <w:rPr>
        <w:rStyle w:val="PageNumber"/>
        <w:noProof/>
      </w:rPr>
      <w:t>2</w:t>
    </w:r>
    <w:r>
      <w:rPr>
        <w:rStyle w:val="PageNumber"/>
      </w:rPr>
      <w:fldChar w:fldCharType="end"/>
    </w:r>
  </w:p>
  <w:p w14:paraId="3C3EBB62" w14:textId="77777777" w:rsidR="006F12E5" w:rsidRPr="00AE55B3" w:rsidRDefault="006F12E5" w:rsidP="004D3204">
    <w:pPr>
      <w:pStyle w:val="Footer"/>
      <w:ind w:right="360"/>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C189F" w14:textId="77777777" w:rsidR="00DF36EA" w:rsidRDefault="00DF36EA" w:rsidP="006F12E5">
      <w:pPr>
        <w:spacing w:after="0" w:line="240" w:lineRule="auto"/>
      </w:pPr>
      <w:r>
        <w:separator/>
      </w:r>
    </w:p>
  </w:footnote>
  <w:footnote w:type="continuationSeparator" w:id="0">
    <w:p w14:paraId="5A148118" w14:textId="77777777" w:rsidR="00DF36EA" w:rsidRDefault="00DF36EA" w:rsidP="006F1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7E0BE" w14:textId="77777777" w:rsidR="001A0F88" w:rsidRDefault="001A0F88" w:rsidP="001A0F88">
    <w:pPr>
      <w:pStyle w:val="Header"/>
      <w:tabs>
        <w:tab w:val="clear" w:pos="4680"/>
        <w:tab w:val="clear" w:pos="9360"/>
        <w:tab w:val="left" w:pos="7540"/>
      </w:tabs>
    </w:pPr>
  </w:p>
  <w:p w14:paraId="1319E27A" w14:textId="77777777" w:rsidR="001A0F88" w:rsidRDefault="001A0F88" w:rsidP="001A0F88">
    <w:pPr>
      <w:pStyle w:val="Header"/>
      <w:tabs>
        <w:tab w:val="clear" w:pos="4680"/>
        <w:tab w:val="clear" w:pos="9360"/>
        <w:tab w:val="left" w:pos="75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732D6" w14:textId="71108D40" w:rsidR="00D26A59" w:rsidRDefault="00D26A59">
    <w:pPr>
      <w:pStyle w:val="Header"/>
    </w:pPr>
    <w:r w:rsidRPr="00CA6358">
      <w:rPr>
        <w:noProof/>
        <w:highlight w:val="lightGray"/>
        <w:lang w:eastAsia="zh-CN"/>
      </w:rPr>
      <w:drawing>
        <wp:anchor distT="0" distB="0" distL="114300" distR="114300" simplePos="0" relativeHeight="251665408" behindDoc="0" locked="0" layoutInCell="1" allowOverlap="1" wp14:anchorId="2307CD9B" wp14:editId="1B85372F">
          <wp:simplePos x="0" y="0"/>
          <wp:positionH relativeFrom="column">
            <wp:posOffset>541020</wp:posOffset>
          </wp:positionH>
          <wp:positionV relativeFrom="paragraph">
            <wp:posOffset>584</wp:posOffset>
          </wp:positionV>
          <wp:extent cx="795539" cy="894080"/>
          <wp:effectExtent l="0" t="0" r="5080" b="0"/>
          <wp:wrapNone/>
          <wp:docPr id="1451917952" name="Picture 1451917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WF_Logo_Small_RGB_72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5539" cy="894080"/>
                  </a:xfrm>
                  <a:prstGeom prst="rect">
                    <a:avLst/>
                  </a:prstGeom>
                </pic:spPr>
              </pic:pic>
            </a:graphicData>
          </a:graphic>
          <wp14:sizeRelH relativeFrom="page">
            <wp14:pctWidth>0</wp14:pctWidth>
          </wp14:sizeRelH>
          <wp14:sizeRelV relativeFrom="page">
            <wp14:pctHeight>0</wp14:pctHeight>
          </wp14:sizeRelV>
        </wp:anchor>
      </w:drawing>
    </w:r>
    <w:r>
      <w:rPr>
        <w:noProof/>
        <w:lang w:eastAsia="zh-CN"/>
      </w:rPr>
      <mc:AlternateContent>
        <mc:Choice Requires="wps">
          <w:drawing>
            <wp:anchor distT="0" distB="0" distL="114300" distR="114300" simplePos="0" relativeHeight="251663360" behindDoc="0" locked="1" layoutInCell="1" allowOverlap="1" wp14:anchorId="5801A2B5" wp14:editId="1B2E7F04">
              <wp:simplePos x="0" y="0"/>
              <wp:positionH relativeFrom="margin">
                <wp:align>right</wp:align>
              </wp:positionH>
              <wp:positionV relativeFrom="paragraph">
                <wp:posOffset>35560</wp:posOffset>
              </wp:positionV>
              <wp:extent cx="2743200" cy="1017905"/>
              <wp:effectExtent l="0" t="0" r="0" b="10795"/>
              <wp:wrapNone/>
              <wp:docPr id="1189009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017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2DACE" w14:textId="77777777" w:rsidR="00D26A59" w:rsidRPr="009B0E68" w:rsidRDefault="00D26A59" w:rsidP="00D26A59">
                          <w:pPr>
                            <w:spacing w:after="0" w:line="200" w:lineRule="exact"/>
                            <w:rPr>
                              <w:rFonts w:ascii="Arial" w:hAnsi="Arial" w:cs="Arial"/>
                              <w:b/>
                              <w:sz w:val="16"/>
                              <w:szCs w:val="16"/>
                              <w:lang w:val="fr-CH"/>
                            </w:rPr>
                          </w:pPr>
                          <w:r>
                            <w:rPr>
                              <w:rFonts w:ascii="Arial" w:hAnsi="Arial" w:cs="Arial"/>
                              <w:b/>
                              <w:sz w:val="16"/>
                              <w:szCs w:val="16"/>
                              <w:lang w:val="fr-CH"/>
                            </w:rPr>
                            <w:t>WWF-Việ</w:t>
                          </w:r>
                          <w:r w:rsidRPr="009B0E68">
                            <w:rPr>
                              <w:rFonts w:ascii="Arial" w:hAnsi="Arial" w:cs="Arial"/>
                              <w:b/>
                              <w:sz w:val="16"/>
                              <w:szCs w:val="16"/>
                              <w:lang w:val="fr-CH"/>
                            </w:rPr>
                            <w:t>t Nam</w:t>
                          </w:r>
                        </w:p>
                        <w:p w14:paraId="42F7C4BF" w14:textId="07400EB7" w:rsidR="00941441" w:rsidRDefault="00D26A59" w:rsidP="00D26A59">
                          <w:pPr>
                            <w:spacing w:after="0" w:line="200" w:lineRule="exact"/>
                            <w:rPr>
                              <w:rFonts w:ascii="Arial" w:hAnsi="Arial" w:cs="Arial"/>
                              <w:sz w:val="16"/>
                              <w:szCs w:val="16"/>
                              <w:lang w:val="fr-CH"/>
                            </w:rPr>
                          </w:pPr>
                          <w:r>
                            <w:rPr>
                              <w:rFonts w:ascii="Arial" w:hAnsi="Arial" w:cs="Arial"/>
                              <w:sz w:val="16"/>
                              <w:szCs w:val="16"/>
                              <w:lang w:val="fr-CH"/>
                            </w:rPr>
                            <w:t>Số 6, ngõ 18</w:t>
                          </w:r>
                          <w:r w:rsidR="00941441">
                            <w:rPr>
                              <w:rFonts w:ascii="Arial" w:hAnsi="Arial" w:cs="Arial"/>
                              <w:sz w:val="16"/>
                              <w:szCs w:val="16"/>
                              <w:lang w:val="fr-CH"/>
                            </w:rPr>
                            <w:t xml:space="preserve">, </w:t>
                          </w:r>
                          <w:r>
                            <w:rPr>
                              <w:rFonts w:ascii="Arial" w:hAnsi="Arial" w:cs="Arial"/>
                              <w:sz w:val="16"/>
                              <w:szCs w:val="16"/>
                              <w:lang w:val="fr-CH"/>
                            </w:rPr>
                            <w:t>Đường Nguyễn Cơ Thạch</w:t>
                          </w:r>
                          <w:r w:rsidR="00EF29FB">
                            <w:rPr>
                              <w:rFonts w:ascii="Arial" w:hAnsi="Arial" w:cs="Arial"/>
                              <w:sz w:val="16"/>
                              <w:szCs w:val="16"/>
                              <w:lang w:val="fr-CH"/>
                            </w:rPr>
                            <w:t>, Phường</w:t>
                          </w:r>
                          <w:r>
                            <w:rPr>
                              <w:rFonts w:ascii="Arial" w:hAnsi="Arial" w:cs="Arial"/>
                              <w:sz w:val="16"/>
                              <w:szCs w:val="16"/>
                              <w:lang w:val="fr-CH"/>
                            </w:rPr>
                            <w:t xml:space="preserve"> Từ Liêm, </w:t>
                          </w:r>
                        </w:p>
                        <w:p w14:paraId="1EB0F73F" w14:textId="612426F7" w:rsidR="00D26A59" w:rsidRPr="009B0E68" w:rsidRDefault="00D26A59" w:rsidP="00D26A59">
                          <w:pPr>
                            <w:spacing w:after="0" w:line="200" w:lineRule="exact"/>
                            <w:rPr>
                              <w:rFonts w:ascii="Arial" w:hAnsi="Arial" w:cs="Arial"/>
                              <w:sz w:val="16"/>
                              <w:szCs w:val="16"/>
                              <w:lang w:val="fr-CH"/>
                            </w:rPr>
                          </w:pPr>
                          <w:r>
                            <w:rPr>
                              <w:rFonts w:ascii="Arial" w:hAnsi="Arial" w:cs="Arial"/>
                              <w:sz w:val="16"/>
                              <w:szCs w:val="16"/>
                              <w:lang w:val="fr-CH"/>
                            </w:rPr>
                            <w:t>Hà Nội</w:t>
                          </w:r>
                          <w:r w:rsidR="00941441">
                            <w:rPr>
                              <w:rFonts w:ascii="Arial" w:hAnsi="Arial" w:cs="Arial"/>
                              <w:sz w:val="16"/>
                              <w:szCs w:val="16"/>
                              <w:lang w:val="fr-CH"/>
                            </w:rPr>
                            <w:t xml:space="preserve">, </w:t>
                          </w:r>
                          <w:r>
                            <w:rPr>
                              <w:rFonts w:ascii="Arial" w:hAnsi="Arial" w:cs="Arial"/>
                              <w:sz w:val="16"/>
                              <w:szCs w:val="16"/>
                              <w:lang w:val="fr-CH"/>
                            </w:rPr>
                            <w:t>Việt Nam</w:t>
                          </w:r>
                        </w:p>
                        <w:p w14:paraId="060A0116" w14:textId="77777777" w:rsidR="00D26A59" w:rsidRDefault="00D26A59" w:rsidP="00D26A59">
                          <w:pPr>
                            <w:spacing w:after="0" w:line="200" w:lineRule="exact"/>
                            <w:rPr>
                              <w:rFonts w:ascii="Arial" w:hAnsi="Arial" w:cs="Arial"/>
                              <w:sz w:val="16"/>
                              <w:szCs w:val="16"/>
                              <w:lang w:val="fr-CH"/>
                            </w:rPr>
                          </w:pPr>
                        </w:p>
                        <w:p w14:paraId="48D84A43" w14:textId="77777777" w:rsidR="00D26A59" w:rsidRDefault="00D26A59" w:rsidP="00D26A59">
                          <w:pPr>
                            <w:spacing w:after="0" w:line="200" w:lineRule="exact"/>
                            <w:rPr>
                              <w:rFonts w:ascii="Arial" w:hAnsi="Arial" w:cs="Arial"/>
                              <w:sz w:val="16"/>
                              <w:szCs w:val="16"/>
                            </w:rPr>
                          </w:pPr>
                          <w:r>
                            <w:rPr>
                              <w:rFonts w:ascii="Arial" w:hAnsi="Arial" w:cs="Arial"/>
                              <w:sz w:val="16"/>
                              <w:szCs w:val="16"/>
                            </w:rPr>
                            <w:t xml:space="preserve">Tel: +84 24 37193049 </w:t>
                          </w:r>
                        </w:p>
                        <w:p w14:paraId="2CA5B8B1" w14:textId="77777777" w:rsidR="00D26A59" w:rsidRDefault="00D26A59" w:rsidP="00D26A59">
                          <w:pPr>
                            <w:spacing w:after="0" w:line="200" w:lineRule="exact"/>
                            <w:rPr>
                              <w:rFonts w:ascii="Arial" w:hAnsi="Arial" w:cs="Arial"/>
                              <w:sz w:val="16"/>
                              <w:szCs w:val="16"/>
                            </w:rPr>
                          </w:pPr>
                          <w:r>
                            <w:rPr>
                              <w:rFonts w:ascii="Arial" w:hAnsi="Arial" w:cs="Arial"/>
                              <w:sz w:val="16"/>
                              <w:szCs w:val="16"/>
                            </w:rPr>
                            <w:t xml:space="preserve">Email: </w:t>
                          </w:r>
                          <w:hyperlink r:id="rId2" w:history="1">
                            <w:r w:rsidRPr="008E5A59">
                              <w:rPr>
                                <w:rStyle w:val="Hyperlink"/>
                                <w:rFonts w:ascii="Arial" w:eastAsiaTheme="majorEastAsia" w:hAnsi="Arial" w:cs="Arial"/>
                                <w:sz w:val="16"/>
                                <w:szCs w:val="16"/>
                              </w:rPr>
                              <w:t>wwfvietnam@wwf.org.vn</w:t>
                            </w:r>
                          </w:hyperlink>
                        </w:p>
                        <w:p w14:paraId="001CA8AD" w14:textId="40C6C0E5" w:rsidR="00D26A59" w:rsidRPr="00941441" w:rsidRDefault="00D26A59" w:rsidP="00D26A59">
                          <w:pPr>
                            <w:spacing w:after="0" w:line="200" w:lineRule="exact"/>
                            <w:rPr>
                              <w:rFonts w:ascii="Arial" w:hAnsi="Arial" w:cs="Arial"/>
                              <w:sz w:val="16"/>
                              <w:szCs w:val="16"/>
                            </w:rPr>
                          </w:pPr>
                          <w:r>
                            <w:rPr>
                              <w:rFonts w:ascii="Arial" w:hAnsi="Arial" w:cs="Arial"/>
                              <w:sz w:val="16"/>
                              <w:szCs w:val="16"/>
                            </w:rPr>
                            <w:t xml:space="preserve">Website: </w:t>
                          </w:r>
                          <w:hyperlink r:id="rId3" w:history="1">
                            <w:r w:rsidRPr="008E5A59">
                              <w:rPr>
                                <w:rStyle w:val="Hyperlink"/>
                                <w:rFonts w:ascii="Arial" w:eastAsiaTheme="majorEastAsia" w:hAnsi="Arial" w:cs="Arial"/>
                                <w:sz w:val="16"/>
                                <w:szCs w:val="16"/>
                              </w:rPr>
                              <w:t>www.vietnam.panda.org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01A2B5" id="_x0000_t202" coordsize="21600,21600" o:spt="202" path="m,l,21600r21600,l21600,xe">
              <v:stroke joinstyle="miter"/>
              <v:path gradientshapeok="t" o:connecttype="rect"/>
            </v:shapetype>
            <v:shape id="Text Box 7" o:spid="_x0000_s1026" type="#_x0000_t202" style="position:absolute;margin-left:164.8pt;margin-top:2.8pt;width:3in;height:80.1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" filled="f" stroked="f">
              <v:textbox inset="0,0,0,0">
                <w:txbxContent>
                  <w:p w14:paraId="2872DACE" w14:textId="77777777" w:rsidR="00D26A59" w:rsidRPr="009B0E68" w:rsidRDefault="00D26A59" w:rsidP="00D26A59">
                    <w:pPr>
                      <w:spacing w:after="0" w:line="200" w:lineRule="exact"/>
                      <w:rPr>
                        <w:rFonts w:ascii="Arial" w:hAnsi="Arial" w:cs="Arial"/>
                        <w:b/>
                        <w:sz w:val="16"/>
                        <w:szCs w:val="16"/>
                        <w:lang w:val="fr-CH"/>
                      </w:rPr>
                    </w:pPr>
                    <w:r>
                      <w:rPr>
                        <w:rFonts w:ascii="Arial" w:hAnsi="Arial" w:cs="Arial"/>
                        <w:b/>
                        <w:sz w:val="16"/>
                        <w:szCs w:val="16"/>
                        <w:lang w:val="fr-CH"/>
                      </w:rPr>
                      <w:t>WWF-Việ</w:t>
                    </w:r>
                    <w:r w:rsidRPr="009B0E68">
                      <w:rPr>
                        <w:rFonts w:ascii="Arial" w:hAnsi="Arial" w:cs="Arial"/>
                        <w:b/>
                        <w:sz w:val="16"/>
                        <w:szCs w:val="16"/>
                        <w:lang w:val="fr-CH"/>
                      </w:rPr>
                      <w:t>t Nam</w:t>
                    </w:r>
                  </w:p>
                  <w:p w14:paraId="42F7C4BF" w14:textId="07400EB7" w:rsidR="00941441" w:rsidRDefault="00D26A59" w:rsidP="00D26A59">
                    <w:pPr>
                      <w:spacing w:after="0" w:line="200" w:lineRule="exact"/>
                      <w:rPr>
                        <w:rFonts w:ascii="Arial" w:hAnsi="Arial" w:cs="Arial"/>
                        <w:sz w:val="16"/>
                        <w:szCs w:val="16"/>
                        <w:lang w:val="fr-CH"/>
                      </w:rPr>
                    </w:pPr>
                    <w:r>
                      <w:rPr>
                        <w:rFonts w:ascii="Arial" w:hAnsi="Arial" w:cs="Arial"/>
                        <w:sz w:val="16"/>
                        <w:szCs w:val="16"/>
                        <w:lang w:val="fr-CH"/>
                      </w:rPr>
                      <w:t>Số 6, ngõ 18</w:t>
                    </w:r>
                    <w:r w:rsidR="00941441">
                      <w:rPr>
                        <w:rFonts w:ascii="Arial" w:hAnsi="Arial" w:cs="Arial"/>
                        <w:sz w:val="16"/>
                        <w:szCs w:val="16"/>
                        <w:lang w:val="fr-CH"/>
                      </w:rPr>
                      <w:t xml:space="preserve">, </w:t>
                    </w:r>
                    <w:r>
                      <w:rPr>
                        <w:rFonts w:ascii="Arial" w:hAnsi="Arial" w:cs="Arial"/>
                        <w:sz w:val="16"/>
                        <w:szCs w:val="16"/>
                        <w:lang w:val="fr-CH"/>
                      </w:rPr>
                      <w:t>Đường Nguyễn Cơ Thạch</w:t>
                    </w:r>
                    <w:r w:rsidR="00EF29FB">
                      <w:rPr>
                        <w:rFonts w:ascii="Arial" w:hAnsi="Arial" w:cs="Arial"/>
                        <w:sz w:val="16"/>
                        <w:szCs w:val="16"/>
                        <w:lang w:val="fr-CH"/>
                      </w:rPr>
                      <w:t>, Phường</w:t>
                    </w:r>
                    <w:r>
                      <w:rPr>
                        <w:rFonts w:ascii="Arial" w:hAnsi="Arial" w:cs="Arial"/>
                        <w:sz w:val="16"/>
                        <w:szCs w:val="16"/>
                        <w:lang w:val="fr-CH"/>
                      </w:rPr>
                      <w:t xml:space="preserve"> Từ Liêm, </w:t>
                    </w:r>
                  </w:p>
                  <w:p w14:paraId="1EB0F73F" w14:textId="612426F7" w:rsidR="00D26A59" w:rsidRPr="009B0E68" w:rsidRDefault="00D26A59" w:rsidP="00D26A59">
                    <w:pPr>
                      <w:spacing w:after="0" w:line="200" w:lineRule="exact"/>
                      <w:rPr>
                        <w:rFonts w:ascii="Arial" w:hAnsi="Arial" w:cs="Arial"/>
                        <w:sz w:val="16"/>
                        <w:szCs w:val="16"/>
                        <w:lang w:val="fr-CH"/>
                      </w:rPr>
                    </w:pPr>
                    <w:r>
                      <w:rPr>
                        <w:rFonts w:ascii="Arial" w:hAnsi="Arial" w:cs="Arial"/>
                        <w:sz w:val="16"/>
                        <w:szCs w:val="16"/>
                        <w:lang w:val="fr-CH"/>
                      </w:rPr>
                      <w:t>Hà Nội</w:t>
                    </w:r>
                    <w:r w:rsidR="00941441">
                      <w:rPr>
                        <w:rFonts w:ascii="Arial" w:hAnsi="Arial" w:cs="Arial"/>
                        <w:sz w:val="16"/>
                        <w:szCs w:val="16"/>
                        <w:lang w:val="fr-CH"/>
                      </w:rPr>
                      <w:t xml:space="preserve">, </w:t>
                    </w:r>
                    <w:r>
                      <w:rPr>
                        <w:rFonts w:ascii="Arial" w:hAnsi="Arial" w:cs="Arial"/>
                        <w:sz w:val="16"/>
                        <w:szCs w:val="16"/>
                        <w:lang w:val="fr-CH"/>
                      </w:rPr>
                      <w:t>Việt Nam</w:t>
                    </w:r>
                  </w:p>
                  <w:p w14:paraId="060A0116" w14:textId="77777777" w:rsidR="00D26A59" w:rsidRDefault="00D26A59" w:rsidP="00D26A59">
                    <w:pPr>
                      <w:spacing w:after="0" w:line="200" w:lineRule="exact"/>
                      <w:rPr>
                        <w:rFonts w:ascii="Arial" w:hAnsi="Arial" w:cs="Arial"/>
                        <w:sz w:val="16"/>
                        <w:szCs w:val="16"/>
                        <w:lang w:val="fr-CH"/>
                      </w:rPr>
                    </w:pPr>
                  </w:p>
                  <w:p w14:paraId="48D84A43" w14:textId="77777777" w:rsidR="00D26A59" w:rsidRDefault="00D26A59" w:rsidP="00D26A59">
                    <w:pPr>
                      <w:spacing w:after="0" w:line="200" w:lineRule="exact"/>
                      <w:rPr>
                        <w:rFonts w:ascii="Arial" w:hAnsi="Arial" w:cs="Arial"/>
                        <w:sz w:val="16"/>
                        <w:szCs w:val="16"/>
                      </w:rPr>
                    </w:pPr>
                    <w:r>
                      <w:rPr>
                        <w:rFonts w:ascii="Arial" w:hAnsi="Arial" w:cs="Arial"/>
                        <w:sz w:val="16"/>
                        <w:szCs w:val="16"/>
                      </w:rPr>
                      <w:t xml:space="preserve">Tel: +84 24 37193049 </w:t>
                    </w:r>
                  </w:p>
                  <w:p w14:paraId="2CA5B8B1" w14:textId="77777777" w:rsidR="00D26A59" w:rsidRDefault="00D26A59" w:rsidP="00D26A59">
                    <w:pPr>
                      <w:spacing w:after="0" w:line="200" w:lineRule="exact"/>
                      <w:rPr>
                        <w:rFonts w:ascii="Arial" w:hAnsi="Arial" w:cs="Arial"/>
                        <w:sz w:val="16"/>
                        <w:szCs w:val="16"/>
                      </w:rPr>
                    </w:pPr>
                    <w:r>
                      <w:rPr>
                        <w:rFonts w:ascii="Arial" w:hAnsi="Arial" w:cs="Arial"/>
                        <w:sz w:val="16"/>
                        <w:szCs w:val="16"/>
                      </w:rPr>
                      <w:t xml:space="preserve">Email: </w:t>
                    </w:r>
                    <w:hyperlink r:id="rId4" w:history="1">
                      <w:r w:rsidRPr="008E5A59">
                        <w:rPr>
                          <w:rStyle w:val="Hyperlink"/>
                          <w:rFonts w:ascii="Arial" w:eastAsiaTheme="majorEastAsia" w:hAnsi="Arial" w:cs="Arial"/>
                          <w:sz w:val="16"/>
                          <w:szCs w:val="16"/>
                        </w:rPr>
                        <w:t>wwfvietnam@wwf.org.vn</w:t>
                      </w:r>
                    </w:hyperlink>
                  </w:p>
                  <w:p w14:paraId="001CA8AD" w14:textId="40C6C0E5" w:rsidR="00D26A59" w:rsidRPr="00941441" w:rsidRDefault="00D26A59" w:rsidP="00D26A59">
                    <w:pPr>
                      <w:spacing w:after="0" w:line="200" w:lineRule="exact"/>
                      <w:rPr>
                        <w:rFonts w:ascii="Arial" w:hAnsi="Arial" w:cs="Arial"/>
                        <w:sz w:val="16"/>
                        <w:szCs w:val="16"/>
                      </w:rPr>
                    </w:pPr>
                    <w:r>
                      <w:rPr>
                        <w:rFonts w:ascii="Arial" w:hAnsi="Arial" w:cs="Arial"/>
                        <w:sz w:val="16"/>
                        <w:szCs w:val="16"/>
                      </w:rPr>
                      <w:t xml:space="preserve">Website: </w:t>
                    </w:r>
                    <w:hyperlink r:id="rId5" w:history="1">
                      <w:r w:rsidRPr="008E5A59">
                        <w:rPr>
                          <w:rStyle w:val="Hyperlink"/>
                          <w:rFonts w:ascii="Arial" w:eastAsiaTheme="majorEastAsia" w:hAnsi="Arial" w:cs="Arial"/>
                          <w:sz w:val="16"/>
                          <w:szCs w:val="16"/>
                        </w:rPr>
                        <w:t>www.vietnam.panda.org</w:t>
                      </w:r>
                    </w:hyperlink>
                  </w:p>
                </w:txbxContent>
              </v:textbox>
              <w10:wrap anchorx="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817" w:hanging="735"/>
      </w:pPr>
    </w:lvl>
    <w:lvl w:ilvl="1">
      <w:start w:val="1"/>
      <w:numFmt w:val="decimal"/>
      <w:lvlText w:val="%1.%2"/>
      <w:lvlJc w:val="left"/>
      <w:pPr>
        <w:ind w:left="817" w:hanging="735"/>
      </w:pPr>
      <w:rPr>
        <w:rFonts w:ascii="Calibri" w:hAnsi="Calibri" w:cs="Calibri"/>
        <w:b w:val="0"/>
        <w:bCs w:val="0"/>
        <w:i w:val="0"/>
        <w:iCs w:val="0"/>
        <w:spacing w:val="0"/>
        <w:w w:val="100"/>
        <w:sz w:val="18"/>
        <w:szCs w:val="18"/>
      </w:rPr>
    </w:lvl>
    <w:lvl w:ilvl="2">
      <w:numFmt w:val="bullet"/>
      <w:lvlText w:val="•"/>
      <w:lvlJc w:val="left"/>
      <w:pPr>
        <w:ind w:left="2622" w:hanging="735"/>
      </w:pPr>
    </w:lvl>
    <w:lvl w:ilvl="3">
      <w:numFmt w:val="bullet"/>
      <w:lvlText w:val="•"/>
      <w:lvlJc w:val="left"/>
      <w:pPr>
        <w:ind w:left="3522" w:hanging="735"/>
      </w:pPr>
    </w:lvl>
    <w:lvl w:ilvl="4">
      <w:numFmt w:val="bullet"/>
      <w:lvlText w:val="•"/>
      <w:lvlJc w:val="left"/>
      <w:pPr>
        <w:ind w:left="4422" w:hanging="735"/>
      </w:pPr>
    </w:lvl>
    <w:lvl w:ilvl="5">
      <w:numFmt w:val="bullet"/>
      <w:lvlText w:val="•"/>
      <w:lvlJc w:val="left"/>
      <w:pPr>
        <w:ind w:left="5322" w:hanging="735"/>
      </w:pPr>
    </w:lvl>
    <w:lvl w:ilvl="6">
      <w:numFmt w:val="bullet"/>
      <w:lvlText w:val="•"/>
      <w:lvlJc w:val="left"/>
      <w:pPr>
        <w:ind w:left="6222" w:hanging="735"/>
      </w:pPr>
    </w:lvl>
    <w:lvl w:ilvl="7">
      <w:numFmt w:val="bullet"/>
      <w:lvlText w:val="•"/>
      <w:lvlJc w:val="left"/>
      <w:pPr>
        <w:ind w:left="7122" w:hanging="735"/>
      </w:pPr>
    </w:lvl>
    <w:lvl w:ilvl="8">
      <w:numFmt w:val="bullet"/>
      <w:lvlText w:val="•"/>
      <w:lvlJc w:val="left"/>
      <w:pPr>
        <w:ind w:left="8022" w:hanging="735"/>
      </w:pPr>
    </w:lvl>
  </w:abstractNum>
  <w:abstractNum w:abstractNumId="1" w15:restartNumberingAfterBreak="0">
    <w:nsid w:val="00000403"/>
    <w:multiLevelType w:val="multilevel"/>
    <w:tmpl w:val="FFFFFFFF"/>
    <w:lvl w:ilvl="0">
      <w:start w:val="2"/>
      <w:numFmt w:val="decimal"/>
      <w:lvlText w:val="%1"/>
      <w:lvlJc w:val="left"/>
      <w:pPr>
        <w:ind w:left="535" w:hanging="284"/>
      </w:pPr>
    </w:lvl>
    <w:lvl w:ilvl="1">
      <w:start w:val="1"/>
      <w:numFmt w:val="decimal"/>
      <w:lvlText w:val="%1.%2"/>
      <w:lvlJc w:val="left"/>
      <w:pPr>
        <w:ind w:left="535" w:hanging="284"/>
      </w:pPr>
      <w:rPr>
        <w:rFonts w:ascii="Calibri" w:hAnsi="Calibri" w:cs="Calibri"/>
        <w:b w:val="0"/>
        <w:bCs w:val="0"/>
        <w:i w:val="0"/>
        <w:iCs w:val="0"/>
        <w:spacing w:val="0"/>
        <w:w w:val="100"/>
        <w:sz w:val="18"/>
        <w:szCs w:val="18"/>
      </w:rPr>
    </w:lvl>
    <w:lvl w:ilvl="2">
      <w:numFmt w:val="bullet"/>
      <w:lvlText w:val="•"/>
      <w:lvlJc w:val="left"/>
      <w:pPr>
        <w:ind w:left="2400" w:hanging="284"/>
      </w:pPr>
    </w:lvl>
    <w:lvl w:ilvl="3">
      <w:numFmt w:val="bullet"/>
      <w:lvlText w:val="•"/>
      <w:lvlJc w:val="left"/>
      <w:pPr>
        <w:ind w:left="3330" w:hanging="284"/>
      </w:pPr>
    </w:lvl>
    <w:lvl w:ilvl="4">
      <w:numFmt w:val="bullet"/>
      <w:lvlText w:val="•"/>
      <w:lvlJc w:val="left"/>
      <w:pPr>
        <w:ind w:left="4260" w:hanging="284"/>
      </w:pPr>
    </w:lvl>
    <w:lvl w:ilvl="5">
      <w:numFmt w:val="bullet"/>
      <w:lvlText w:val="•"/>
      <w:lvlJc w:val="left"/>
      <w:pPr>
        <w:ind w:left="5190" w:hanging="284"/>
      </w:pPr>
    </w:lvl>
    <w:lvl w:ilvl="6">
      <w:numFmt w:val="bullet"/>
      <w:lvlText w:val="•"/>
      <w:lvlJc w:val="left"/>
      <w:pPr>
        <w:ind w:left="6120" w:hanging="284"/>
      </w:pPr>
    </w:lvl>
    <w:lvl w:ilvl="7">
      <w:numFmt w:val="bullet"/>
      <w:lvlText w:val="•"/>
      <w:lvlJc w:val="left"/>
      <w:pPr>
        <w:ind w:left="7050" w:hanging="284"/>
      </w:pPr>
    </w:lvl>
    <w:lvl w:ilvl="8">
      <w:numFmt w:val="bullet"/>
      <w:lvlText w:val="•"/>
      <w:lvlJc w:val="left"/>
      <w:pPr>
        <w:ind w:left="7980" w:hanging="284"/>
      </w:pPr>
    </w:lvl>
  </w:abstractNum>
  <w:abstractNum w:abstractNumId="2" w15:restartNumberingAfterBreak="0">
    <w:nsid w:val="00000404"/>
    <w:multiLevelType w:val="multilevel"/>
    <w:tmpl w:val="FFFFFFFF"/>
    <w:lvl w:ilvl="0">
      <w:start w:val="3"/>
      <w:numFmt w:val="decimal"/>
      <w:lvlText w:val="%1"/>
      <w:lvlJc w:val="left"/>
      <w:pPr>
        <w:ind w:left="535" w:hanging="284"/>
      </w:pPr>
    </w:lvl>
    <w:lvl w:ilvl="1">
      <w:start w:val="1"/>
      <w:numFmt w:val="decimal"/>
      <w:lvlText w:val="%1.%2"/>
      <w:lvlJc w:val="left"/>
      <w:pPr>
        <w:ind w:left="535" w:hanging="284"/>
      </w:pPr>
      <w:rPr>
        <w:rFonts w:ascii="Calibri" w:hAnsi="Calibri" w:cs="Calibri"/>
        <w:b w:val="0"/>
        <w:bCs w:val="0"/>
        <w:i w:val="0"/>
        <w:iCs w:val="0"/>
        <w:spacing w:val="0"/>
        <w:w w:val="100"/>
        <w:sz w:val="18"/>
        <w:szCs w:val="18"/>
      </w:rPr>
    </w:lvl>
    <w:lvl w:ilvl="2">
      <w:numFmt w:val="bullet"/>
      <w:lvlText w:val="•"/>
      <w:lvlJc w:val="left"/>
      <w:pPr>
        <w:ind w:left="2400" w:hanging="284"/>
      </w:pPr>
    </w:lvl>
    <w:lvl w:ilvl="3">
      <w:numFmt w:val="bullet"/>
      <w:lvlText w:val="•"/>
      <w:lvlJc w:val="left"/>
      <w:pPr>
        <w:ind w:left="3330" w:hanging="284"/>
      </w:pPr>
    </w:lvl>
    <w:lvl w:ilvl="4">
      <w:numFmt w:val="bullet"/>
      <w:lvlText w:val="•"/>
      <w:lvlJc w:val="left"/>
      <w:pPr>
        <w:ind w:left="4260" w:hanging="284"/>
      </w:pPr>
    </w:lvl>
    <w:lvl w:ilvl="5">
      <w:numFmt w:val="bullet"/>
      <w:lvlText w:val="•"/>
      <w:lvlJc w:val="left"/>
      <w:pPr>
        <w:ind w:left="5190" w:hanging="284"/>
      </w:pPr>
    </w:lvl>
    <w:lvl w:ilvl="6">
      <w:numFmt w:val="bullet"/>
      <w:lvlText w:val="•"/>
      <w:lvlJc w:val="left"/>
      <w:pPr>
        <w:ind w:left="6120" w:hanging="284"/>
      </w:pPr>
    </w:lvl>
    <w:lvl w:ilvl="7">
      <w:numFmt w:val="bullet"/>
      <w:lvlText w:val="•"/>
      <w:lvlJc w:val="left"/>
      <w:pPr>
        <w:ind w:left="7050" w:hanging="284"/>
      </w:pPr>
    </w:lvl>
    <w:lvl w:ilvl="8">
      <w:numFmt w:val="bullet"/>
      <w:lvlText w:val="•"/>
      <w:lvlJc w:val="left"/>
      <w:pPr>
        <w:ind w:left="7980" w:hanging="284"/>
      </w:pPr>
    </w:lvl>
  </w:abstractNum>
  <w:abstractNum w:abstractNumId="3" w15:restartNumberingAfterBreak="0">
    <w:nsid w:val="00000405"/>
    <w:multiLevelType w:val="multilevel"/>
    <w:tmpl w:val="FFFFFFFF"/>
    <w:lvl w:ilvl="0">
      <w:start w:val="4"/>
      <w:numFmt w:val="decimal"/>
      <w:lvlText w:val="%1"/>
      <w:lvlJc w:val="left"/>
      <w:pPr>
        <w:ind w:left="535" w:hanging="284"/>
      </w:pPr>
    </w:lvl>
    <w:lvl w:ilvl="1">
      <w:start w:val="1"/>
      <w:numFmt w:val="decimal"/>
      <w:lvlText w:val="%1.%2"/>
      <w:lvlJc w:val="left"/>
      <w:pPr>
        <w:ind w:left="535" w:hanging="284"/>
      </w:pPr>
      <w:rPr>
        <w:rFonts w:ascii="Calibri" w:hAnsi="Calibri" w:cs="Calibri"/>
        <w:b w:val="0"/>
        <w:bCs w:val="0"/>
        <w:i w:val="0"/>
        <w:iCs w:val="0"/>
        <w:spacing w:val="0"/>
        <w:w w:val="100"/>
        <w:sz w:val="18"/>
        <w:szCs w:val="18"/>
      </w:rPr>
    </w:lvl>
    <w:lvl w:ilvl="2">
      <w:numFmt w:val="bullet"/>
      <w:lvlText w:val="•"/>
      <w:lvlJc w:val="left"/>
      <w:pPr>
        <w:ind w:left="2400" w:hanging="284"/>
      </w:pPr>
    </w:lvl>
    <w:lvl w:ilvl="3">
      <w:numFmt w:val="bullet"/>
      <w:lvlText w:val="•"/>
      <w:lvlJc w:val="left"/>
      <w:pPr>
        <w:ind w:left="3330" w:hanging="284"/>
      </w:pPr>
    </w:lvl>
    <w:lvl w:ilvl="4">
      <w:numFmt w:val="bullet"/>
      <w:lvlText w:val="•"/>
      <w:lvlJc w:val="left"/>
      <w:pPr>
        <w:ind w:left="4260" w:hanging="284"/>
      </w:pPr>
    </w:lvl>
    <w:lvl w:ilvl="5">
      <w:numFmt w:val="bullet"/>
      <w:lvlText w:val="•"/>
      <w:lvlJc w:val="left"/>
      <w:pPr>
        <w:ind w:left="5190" w:hanging="284"/>
      </w:pPr>
    </w:lvl>
    <w:lvl w:ilvl="6">
      <w:numFmt w:val="bullet"/>
      <w:lvlText w:val="•"/>
      <w:lvlJc w:val="left"/>
      <w:pPr>
        <w:ind w:left="6120" w:hanging="284"/>
      </w:pPr>
    </w:lvl>
    <w:lvl w:ilvl="7">
      <w:numFmt w:val="bullet"/>
      <w:lvlText w:val="•"/>
      <w:lvlJc w:val="left"/>
      <w:pPr>
        <w:ind w:left="7050" w:hanging="284"/>
      </w:pPr>
    </w:lvl>
    <w:lvl w:ilvl="8">
      <w:numFmt w:val="bullet"/>
      <w:lvlText w:val="•"/>
      <w:lvlJc w:val="left"/>
      <w:pPr>
        <w:ind w:left="7980" w:hanging="284"/>
      </w:pPr>
    </w:lvl>
  </w:abstractNum>
  <w:abstractNum w:abstractNumId="4" w15:restartNumberingAfterBreak="0">
    <w:nsid w:val="00000406"/>
    <w:multiLevelType w:val="multilevel"/>
    <w:tmpl w:val="FFFFFFFF"/>
    <w:lvl w:ilvl="0">
      <w:start w:val="5"/>
      <w:numFmt w:val="decimal"/>
      <w:lvlText w:val="%1"/>
      <w:lvlJc w:val="left"/>
      <w:pPr>
        <w:ind w:left="535" w:hanging="284"/>
      </w:pPr>
    </w:lvl>
    <w:lvl w:ilvl="1">
      <w:start w:val="1"/>
      <w:numFmt w:val="decimal"/>
      <w:lvlText w:val="%1.%2"/>
      <w:lvlJc w:val="left"/>
      <w:pPr>
        <w:ind w:left="535" w:hanging="284"/>
      </w:pPr>
      <w:rPr>
        <w:rFonts w:ascii="Calibri" w:hAnsi="Calibri" w:cs="Calibri"/>
        <w:b w:val="0"/>
        <w:bCs w:val="0"/>
        <w:i w:val="0"/>
        <w:iCs w:val="0"/>
        <w:spacing w:val="0"/>
        <w:w w:val="100"/>
        <w:sz w:val="18"/>
        <w:szCs w:val="18"/>
      </w:rPr>
    </w:lvl>
    <w:lvl w:ilvl="2">
      <w:numFmt w:val="bullet"/>
      <w:lvlText w:val="•"/>
      <w:lvlJc w:val="left"/>
      <w:pPr>
        <w:ind w:left="2400" w:hanging="284"/>
      </w:pPr>
    </w:lvl>
    <w:lvl w:ilvl="3">
      <w:numFmt w:val="bullet"/>
      <w:lvlText w:val="•"/>
      <w:lvlJc w:val="left"/>
      <w:pPr>
        <w:ind w:left="3330" w:hanging="284"/>
      </w:pPr>
    </w:lvl>
    <w:lvl w:ilvl="4">
      <w:numFmt w:val="bullet"/>
      <w:lvlText w:val="•"/>
      <w:lvlJc w:val="left"/>
      <w:pPr>
        <w:ind w:left="4260" w:hanging="284"/>
      </w:pPr>
    </w:lvl>
    <w:lvl w:ilvl="5">
      <w:numFmt w:val="bullet"/>
      <w:lvlText w:val="•"/>
      <w:lvlJc w:val="left"/>
      <w:pPr>
        <w:ind w:left="5190" w:hanging="284"/>
      </w:pPr>
    </w:lvl>
    <w:lvl w:ilvl="6">
      <w:numFmt w:val="bullet"/>
      <w:lvlText w:val="•"/>
      <w:lvlJc w:val="left"/>
      <w:pPr>
        <w:ind w:left="6120" w:hanging="284"/>
      </w:pPr>
    </w:lvl>
    <w:lvl w:ilvl="7">
      <w:numFmt w:val="bullet"/>
      <w:lvlText w:val="•"/>
      <w:lvlJc w:val="left"/>
      <w:pPr>
        <w:ind w:left="7050" w:hanging="284"/>
      </w:pPr>
    </w:lvl>
    <w:lvl w:ilvl="8">
      <w:numFmt w:val="bullet"/>
      <w:lvlText w:val="•"/>
      <w:lvlJc w:val="left"/>
      <w:pPr>
        <w:ind w:left="7980" w:hanging="284"/>
      </w:pPr>
    </w:lvl>
  </w:abstractNum>
  <w:abstractNum w:abstractNumId="5" w15:restartNumberingAfterBreak="0">
    <w:nsid w:val="00000407"/>
    <w:multiLevelType w:val="multilevel"/>
    <w:tmpl w:val="FFFFFFFF"/>
    <w:lvl w:ilvl="0">
      <w:start w:val="6"/>
      <w:numFmt w:val="decimal"/>
      <w:lvlText w:val="%1"/>
      <w:lvlJc w:val="left"/>
      <w:pPr>
        <w:ind w:left="535" w:hanging="359"/>
      </w:pPr>
    </w:lvl>
    <w:lvl w:ilvl="1">
      <w:start w:val="1"/>
      <w:numFmt w:val="decimal"/>
      <w:lvlText w:val="%1.%2"/>
      <w:lvlJc w:val="left"/>
      <w:pPr>
        <w:ind w:left="535" w:hanging="359"/>
      </w:pPr>
      <w:rPr>
        <w:rFonts w:ascii="Calibri" w:hAnsi="Calibri" w:cs="Calibri"/>
        <w:b w:val="0"/>
        <w:bCs w:val="0"/>
        <w:i w:val="0"/>
        <w:iCs w:val="0"/>
        <w:spacing w:val="0"/>
        <w:w w:val="100"/>
        <w:sz w:val="18"/>
        <w:szCs w:val="18"/>
      </w:rPr>
    </w:lvl>
    <w:lvl w:ilvl="2">
      <w:numFmt w:val="bullet"/>
      <w:lvlText w:val="•"/>
      <w:lvlJc w:val="left"/>
      <w:pPr>
        <w:ind w:left="2400" w:hanging="359"/>
      </w:pPr>
    </w:lvl>
    <w:lvl w:ilvl="3">
      <w:numFmt w:val="bullet"/>
      <w:lvlText w:val="•"/>
      <w:lvlJc w:val="left"/>
      <w:pPr>
        <w:ind w:left="3330" w:hanging="359"/>
      </w:pPr>
    </w:lvl>
    <w:lvl w:ilvl="4">
      <w:numFmt w:val="bullet"/>
      <w:lvlText w:val="•"/>
      <w:lvlJc w:val="left"/>
      <w:pPr>
        <w:ind w:left="4260" w:hanging="359"/>
      </w:pPr>
    </w:lvl>
    <w:lvl w:ilvl="5">
      <w:numFmt w:val="bullet"/>
      <w:lvlText w:val="•"/>
      <w:lvlJc w:val="left"/>
      <w:pPr>
        <w:ind w:left="5190" w:hanging="359"/>
      </w:pPr>
    </w:lvl>
    <w:lvl w:ilvl="6">
      <w:numFmt w:val="bullet"/>
      <w:lvlText w:val="•"/>
      <w:lvlJc w:val="left"/>
      <w:pPr>
        <w:ind w:left="6120" w:hanging="359"/>
      </w:pPr>
    </w:lvl>
    <w:lvl w:ilvl="7">
      <w:numFmt w:val="bullet"/>
      <w:lvlText w:val="•"/>
      <w:lvlJc w:val="left"/>
      <w:pPr>
        <w:ind w:left="7050" w:hanging="359"/>
      </w:pPr>
    </w:lvl>
    <w:lvl w:ilvl="8">
      <w:numFmt w:val="bullet"/>
      <w:lvlText w:val="•"/>
      <w:lvlJc w:val="left"/>
      <w:pPr>
        <w:ind w:left="7980" w:hanging="359"/>
      </w:pPr>
    </w:lvl>
  </w:abstractNum>
  <w:abstractNum w:abstractNumId="6" w15:restartNumberingAfterBreak="0">
    <w:nsid w:val="00000408"/>
    <w:multiLevelType w:val="multilevel"/>
    <w:tmpl w:val="FFFFFFFF"/>
    <w:lvl w:ilvl="0">
      <w:start w:val="7"/>
      <w:numFmt w:val="decimal"/>
      <w:lvlText w:val="%1"/>
      <w:lvlJc w:val="left"/>
      <w:pPr>
        <w:ind w:left="535" w:hanging="314"/>
      </w:pPr>
    </w:lvl>
    <w:lvl w:ilvl="1">
      <w:start w:val="1"/>
      <w:numFmt w:val="decimal"/>
      <w:lvlText w:val="%1.%2"/>
      <w:lvlJc w:val="left"/>
      <w:pPr>
        <w:ind w:left="535" w:hanging="314"/>
      </w:pPr>
      <w:rPr>
        <w:rFonts w:ascii="Calibri" w:hAnsi="Calibri" w:cs="Calibri"/>
        <w:b w:val="0"/>
        <w:bCs w:val="0"/>
        <w:i w:val="0"/>
        <w:iCs w:val="0"/>
        <w:spacing w:val="0"/>
        <w:w w:val="100"/>
        <w:sz w:val="18"/>
        <w:szCs w:val="18"/>
      </w:rPr>
    </w:lvl>
    <w:lvl w:ilvl="2">
      <w:numFmt w:val="bullet"/>
      <w:lvlText w:val="•"/>
      <w:lvlJc w:val="left"/>
      <w:pPr>
        <w:ind w:left="2400" w:hanging="314"/>
      </w:pPr>
    </w:lvl>
    <w:lvl w:ilvl="3">
      <w:numFmt w:val="bullet"/>
      <w:lvlText w:val="•"/>
      <w:lvlJc w:val="left"/>
      <w:pPr>
        <w:ind w:left="3330" w:hanging="314"/>
      </w:pPr>
    </w:lvl>
    <w:lvl w:ilvl="4">
      <w:numFmt w:val="bullet"/>
      <w:lvlText w:val="•"/>
      <w:lvlJc w:val="left"/>
      <w:pPr>
        <w:ind w:left="4260" w:hanging="314"/>
      </w:pPr>
    </w:lvl>
    <w:lvl w:ilvl="5">
      <w:numFmt w:val="bullet"/>
      <w:lvlText w:val="•"/>
      <w:lvlJc w:val="left"/>
      <w:pPr>
        <w:ind w:left="5190" w:hanging="314"/>
      </w:pPr>
    </w:lvl>
    <w:lvl w:ilvl="6">
      <w:numFmt w:val="bullet"/>
      <w:lvlText w:val="•"/>
      <w:lvlJc w:val="left"/>
      <w:pPr>
        <w:ind w:left="6120" w:hanging="314"/>
      </w:pPr>
    </w:lvl>
    <w:lvl w:ilvl="7">
      <w:numFmt w:val="bullet"/>
      <w:lvlText w:val="•"/>
      <w:lvlJc w:val="left"/>
      <w:pPr>
        <w:ind w:left="7050" w:hanging="314"/>
      </w:pPr>
    </w:lvl>
    <w:lvl w:ilvl="8">
      <w:numFmt w:val="bullet"/>
      <w:lvlText w:val="•"/>
      <w:lvlJc w:val="left"/>
      <w:pPr>
        <w:ind w:left="7980" w:hanging="314"/>
      </w:pPr>
    </w:lvl>
  </w:abstractNum>
  <w:abstractNum w:abstractNumId="7" w15:restartNumberingAfterBreak="0">
    <w:nsid w:val="038B1543"/>
    <w:multiLevelType w:val="hybridMultilevel"/>
    <w:tmpl w:val="B9EAD430"/>
    <w:lvl w:ilvl="0" w:tplc="9B323BEA">
      <w:start w:val="90"/>
      <w:numFmt w:val="bullet"/>
      <w:lvlText w:val="-"/>
      <w:lvlJc w:val="left"/>
      <w:pPr>
        <w:ind w:left="810" w:hanging="360"/>
      </w:pPr>
      <w:rPr>
        <w:rFonts w:ascii="Arial" w:eastAsia="Times New Roman"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04FD093F"/>
    <w:multiLevelType w:val="multilevel"/>
    <w:tmpl w:val="DBD2B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8C1B7C"/>
    <w:multiLevelType w:val="hybridMultilevel"/>
    <w:tmpl w:val="40A0C164"/>
    <w:lvl w:ilvl="0" w:tplc="EDAA1300">
      <w:numFmt w:val="bullet"/>
      <w:lvlText w:val="-"/>
      <w:lvlJc w:val="left"/>
      <w:pPr>
        <w:ind w:left="360" w:hanging="360"/>
      </w:pPr>
      <w:rPr>
        <w:rFonts w:ascii="Times New Roman" w:eastAsia="Times New Roman" w:hAnsi="Times New Roman" w:cs="Times New Roman" w:hint="default"/>
        <w:w w:val="100"/>
        <w:sz w:val="24"/>
      </w:rPr>
    </w:lvl>
    <w:lvl w:ilvl="1" w:tplc="EF88CEAA">
      <w:start w:val="1"/>
      <w:numFmt w:val="bullet"/>
      <w:suff w:val="space"/>
      <w:lvlText w:val=""/>
      <w:lvlJc w:val="left"/>
      <w:pPr>
        <w:ind w:left="960" w:hanging="360"/>
      </w:pPr>
      <w:rPr>
        <w:rFonts w:ascii="Wingdings" w:hAnsi="Wingdings" w:hint="default"/>
      </w:rPr>
    </w:lvl>
    <w:lvl w:ilvl="2" w:tplc="00A2C09C">
      <w:numFmt w:val="bullet"/>
      <w:lvlText w:val="•"/>
      <w:lvlJc w:val="left"/>
      <w:pPr>
        <w:ind w:left="1873" w:hanging="360"/>
      </w:pPr>
      <w:rPr>
        <w:rFonts w:hint="default"/>
      </w:rPr>
    </w:lvl>
    <w:lvl w:ilvl="3" w:tplc="A76C6ACA">
      <w:numFmt w:val="bullet"/>
      <w:lvlText w:val="•"/>
      <w:lvlJc w:val="left"/>
      <w:pPr>
        <w:ind w:left="2777" w:hanging="360"/>
      </w:pPr>
      <w:rPr>
        <w:rFonts w:hint="default"/>
      </w:rPr>
    </w:lvl>
    <w:lvl w:ilvl="4" w:tplc="61F205F8">
      <w:numFmt w:val="bullet"/>
      <w:lvlText w:val="•"/>
      <w:lvlJc w:val="left"/>
      <w:pPr>
        <w:ind w:left="3682" w:hanging="360"/>
      </w:pPr>
      <w:rPr>
        <w:rFonts w:hint="default"/>
      </w:rPr>
    </w:lvl>
    <w:lvl w:ilvl="5" w:tplc="3BC8C180">
      <w:numFmt w:val="bullet"/>
      <w:lvlText w:val="•"/>
      <w:lvlJc w:val="left"/>
      <w:pPr>
        <w:ind w:left="4586" w:hanging="360"/>
      </w:pPr>
      <w:rPr>
        <w:rFonts w:hint="default"/>
      </w:rPr>
    </w:lvl>
    <w:lvl w:ilvl="6" w:tplc="04CC41CC">
      <w:numFmt w:val="bullet"/>
      <w:lvlText w:val="•"/>
      <w:lvlJc w:val="left"/>
      <w:pPr>
        <w:ind w:left="5491" w:hanging="360"/>
      </w:pPr>
      <w:rPr>
        <w:rFonts w:hint="default"/>
      </w:rPr>
    </w:lvl>
    <w:lvl w:ilvl="7" w:tplc="A6405024">
      <w:numFmt w:val="bullet"/>
      <w:lvlText w:val="•"/>
      <w:lvlJc w:val="left"/>
      <w:pPr>
        <w:ind w:left="6395" w:hanging="360"/>
      </w:pPr>
      <w:rPr>
        <w:rFonts w:hint="default"/>
      </w:rPr>
    </w:lvl>
    <w:lvl w:ilvl="8" w:tplc="C658C368">
      <w:numFmt w:val="bullet"/>
      <w:lvlText w:val="•"/>
      <w:lvlJc w:val="left"/>
      <w:pPr>
        <w:ind w:left="7300" w:hanging="360"/>
      </w:pPr>
      <w:rPr>
        <w:rFonts w:hint="default"/>
      </w:rPr>
    </w:lvl>
  </w:abstractNum>
  <w:abstractNum w:abstractNumId="10" w15:restartNumberingAfterBreak="0">
    <w:nsid w:val="10C16E18"/>
    <w:multiLevelType w:val="multilevel"/>
    <w:tmpl w:val="D7E86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3E759B"/>
    <w:multiLevelType w:val="hybridMultilevel"/>
    <w:tmpl w:val="1B7CEB68"/>
    <w:lvl w:ilvl="0" w:tplc="9B323BEA">
      <w:start w:val="9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DB7A1E"/>
    <w:multiLevelType w:val="hybridMultilevel"/>
    <w:tmpl w:val="25C443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6D0A33"/>
    <w:multiLevelType w:val="hybridMultilevel"/>
    <w:tmpl w:val="36142676"/>
    <w:lvl w:ilvl="0" w:tplc="9B323BEA">
      <w:start w:val="90"/>
      <w:numFmt w:val="bullet"/>
      <w:lvlText w:val="-"/>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1BA23C50"/>
    <w:multiLevelType w:val="hybridMultilevel"/>
    <w:tmpl w:val="35A09322"/>
    <w:lvl w:ilvl="0" w:tplc="E45C327E">
      <w:start w:val="1"/>
      <w:numFmt w:val="upperLetter"/>
      <w:lvlText w:val="%1."/>
      <w:lvlJc w:val="left"/>
      <w:pPr>
        <w:ind w:left="360" w:hanging="360"/>
      </w:pPr>
      <w:rPr>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4F17FD"/>
    <w:multiLevelType w:val="hybridMultilevel"/>
    <w:tmpl w:val="D77E9C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0A0BDF"/>
    <w:multiLevelType w:val="hybridMultilevel"/>
    <w:tmpl w:val="37589228"/>
    <w:lvl w:ilvl="0" w:tplc="9620D3EA">
      <w:start w:val="30"/>
      <w:numFmt w:val="bullet"/>
      <w:lvlText w:val="-"/>
      <w:lvlJc w:val="left"/>
      <w:pPr>
        <w:ind w:left="520" w:hanging="360"/>
      </w:pPr>
      <w:rPr>
        <w:rFonts w:ascii="Arial" w:eastAsia="Times New Roman" w:hAnsi="Arial" w:cs="Arial" w:hint="default"/>
        <w:b/>
      </w:rPr>
    </w:lvl>
    <w:lvl w:ilvl="1" w:tplc="04090003" w:tentative="1">
      <w:start w:val="1"/>
      <w:numFmt w:val="bullet"/>
      <w:lvlText w:val="o"/>
      <w:lvlJc w:val="left"/>
      <w:pPr>
        <w:ind w:left="1240" w:hanging="360"/>
      </w:pPr>
      <w:rPr>
        <w:rFonts w:ascii="Courier New" w:hAnsi="Courier New" w:cs="Courier New" w:hint="default"/>
      </w:rPr>
    </w:lvl>
    <w:lvl w:ilvl="2" w:tplc="04090005" w:tentative="1">
      <w:start w:val="1"/>
      <w:numFmt w:val="bullet"/>
      <w:lvlText w:val=""/>
      <w:lvlJc w:val="left"/>
      <w:pPr>
        <w:ind w:left="1960" w:hanging="360"/>
      </w:pPr>
      <w:rPr>
        <w:rFonts w:ascii="Wingdings" w:hAnsi="Wingdings" w:hint="default"/>
      </w:rPr>
    </w:lvl>
    <w:lvl w:ilvl="3" w:tplc="04090001" w:tentative="1">
      <w:start w:val="1"/>
      <w:numFmt w:val="bullet"/>
      <w:lvlText w:val=""/>
      <w:lvlJc w:val="left"/>
      <w:pPr>
        <w:ind w:left="2680" w:hanging="360"/>
      </w:pPr>
      <w:rPr>
        <w:rFonts w:ascii="Symbol" w:hAnsi="Symbol" w:hint="default"/>
      </w:rPr>
    </w:lvl>
    <w:lvl w:ilvl="4" w:tplc="04090003" w:tentative="1">
      <w:start w:val="1"/>
      <w:numFmt w:val="bullet"/>
      <w:lvlText w:val="o"/>
      <w:lvlJc w:val="left"/>
      <w:pPr>
        <w:ind w:left="3400" w:hanging="360"/>
      </w:pPr>
      <w:rPr>
        <w:rFonts w:ascii="Courier New" w:hAnsi="Courier New" w:cs="Courier New" w:hint="default"/>
      </w:rPr>
    </w:lvl>
    <w:lvl w:ilvl="5" w:tplc="04090005" w:tentative="1">
      <w:start w:val="1"/>
      <w:numFmt w:val="bullet"/>
      <w:lvlText w:val=""/>
      <w:lvlJc w:val="left"/>
      <w:pPr>
        <w:ind w:left="4120" w:hanging="360"/>
      </w:pPr>
      <w:rPr>
        <w:rFonts w:ascii="Wingdings" w:hAnsi="Wingdings" w:hint="default"/>
      </w:rPr>
    </w:lvl>
    <w:lvl w:ilvl="6" w:tplc="04090001" w:tentative="1">
      <w:start w:val="1"/>
      <w:numFmt w:val="bullet"/>
      <w:lvlText w:val=""/>
      <w:lvlJc w:val="left"/>
      <w:pPr>
        <w:ind w:left="4840" w:hanging="360"/>
      </w:pPr>
      <w:rPr>
        <w:rFonts w:ascii="Symbol" w:hAnsi="Symbol" w:hint="default"/>
      </w:rPr>
    </w:lvl>
    <w:lvl w:ilvl="7" w:tplc="04090003" w:tentative="1">
      <w:start w:val="1"/>
      <w:numFmt w:val="bullet"/>
      <w:lvlText w:val="o"/>
      <w:lvlJc w:val="left"/>
      <w:pPr>
        <w:ind w:left="5560" w:hanging="360"/>
      </w:pPr>
      <w:rPr>
        <w:rFonts w:ascii="Courier New" w:hAnsi="Courier New" w:cs="Courier New" w:hint="default"/>
      </w:rPr>
    </w:lvl>
    <w:lvl w:ilvl="8" w:tplc="04090005" w:tentative="1">
      <w:start w:val="1"/>
      <w:numFmt w:val="bullet"/>
      <w:lvlText w:val=""/>
      <w:lvlJc w:val="left"/>
      <w:pPr>
        <w:ind w:left="6280" w:hanging="360"/>
      </w:pPr>
      <w:rPr>
        <w:rFonts w:ascii="Wingdings" w:hAnsi="Wingdings" w:hint="default"/>
      </w:rPr>
    </w:lvl>
  </w:abstractNum>
  <w:abstractNum w:abstractNumId="17" w15:restartNumberingAfterBreak="0">
    <w:nsid w:val="23385AB2"/>
    <w:multiLevelType w:val="hybridMultilevel"/>
    <w:tmpl w:val="A21238B4"/>
    <w:lvl w:ilvl="0" w:tplc="9B323BEA">
      <w:start w:val="90"/>
      <w:numFmt w:val="bullet"/>
      <w:lvlText w:val="-"/>
      <w:lvlJc w:val="left"/>
      <w:pPr>
        <w:ind w:left="810" w:hanging="360"/>
      </w:pPr>
      <w:rPr>
        <w:rFonts w:ascii="Arial" w:eastAsia="Times New Roman" w:hAnsi="Arial" w:cs="Arial"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8" w15:restartNumberingAfterBreak="0">
    <w:nsid w:val="243422AC"/>
    <w:multiLevelType w:val="multilevel"/>
    <w:tmpl w:val="D2EEAC5C"/>
    <w:lvl w:ilvl="0">
      <w:start w:val="1"/>
      <w:numFmt w:val="bullet"/>
      <w:lvlText w:val="-"/>
      <w:lvlJc w:val="left"/>
      <w:pPr>
        <w:tabs>
          <w:tab w:val="num" w:pos="720"/>
        </w:tabs>
        <w:ind w:left="720" w:hanging="360"/>
      </w:pPr>
      <w:rPr>
        <w:rFonts w:ascii="Arial" w:eastAsiaTheme="minorHAnsi" w:hAnsi="Arial" w:cs="Aria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7019A6"/>
    <w:multiLevelType w:val="hybridMultilevel"/>
    <w:tmpl w:val="667AACA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37422006"/>
    <w:multiLevelType w:val="hybridMultilevel"/>
    <w:tmpl w:val="4F4EDD4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A17375C"/>
    <w:multiLevelType w:val="hybridMultilevel"/>
    <w:tmpl w:val="703E86C2"/>
    <w:lvl w:ilvl="0" w:tplc="4DF8A9A2">
      <w:start w:val="1"/>
      <w:numFmt w:val="decimal"/>
      <w:lvlText w:val="%1."/>
      <w:lvlJc w:val="left"/>
      <w:pPr>
        <w:ind w:left="720" w:hanging="360"/>
      </w:pPr>
      <w:rPr>
        <w:b/>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705AB6"/>
    <w:multiLevelType w:val="hybridMultilevel"/>
    <w:tmpl w:val="E5FA3A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D131260"/>
    <w:multiLevelType w:val="multilevel"/>
    <w:tmpl w:val="5A5E2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5D6F34"/>
    <w:multiLevelType w:val="hybridMultilevel"/>
    <w:tmpl w:val="D48A3614"/>
    <w:lvl w:ilvl="0" w:tplc="9620D3EA">
      <w:start w:val="30"/>
      <w:numFmt w:val="bullet"/>
      <w:lvlText w:val="-"/>
      <w:lvlJc w:val="left"/>
      <w:pPr>
        <w:ind w:left="610" w:hanging="360"/>
      </w:pPr>
      <w:rPr>
        <w:rFonts w:ascii="Arial" w:eastAsia="Times New Roman" w:hAnsi="Arial" w:cs="Arial" w:hint="default"/>
        <w:b/>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53760A81"/>
    <w:multiLevelType w:val="multilevel"/>
    <w:tmpl w:val="6D26E6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027342"/>
    <w:multiLevelType w:val="multilevel"/>
    <w:tmpl w:val="ED1E3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577295"/>
    <w:multiLevelType w:val="hybridMultilevel"/>
    <w:tmpl w:val="73C26BA6"/>
    <w:lvl w:ilvl="0" w:tplc="042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5B965D2F"/>
    <w:multiLevelType w:val="hybridMultilevel"/>
    <w:tmpl w:val="4A643AA4"/>
    <w:lvl w:ilvl="0" w:tplc="9B323BEA">
      <w:start w:val="90"/>
      <w:numFmt w:val="bullet"/>
      <w:lvlText w:val="-"/>
      <w:lvlJc w:val="left"/>
      <w:pPr>
        <w:ind w:left="810" w:hanging="360"/>
      </w:pPr>
      <w:rPr>
        <w:rFonts w:ascii="Arial" w:eastAsia="Times New Roman"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15:restartNumberingAfterBreak="0">
    <w:nsid w:val="5BF20A2F"/>
    <w:multiLevelType w:val="hybridMultilevel"/>
    <w:tmpl w:val="CFEAE0EC"/>
    <w:lvl w:ilvl="0" w:tplc="9B323BEA">
      <w:start w:val="9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FD57C9"/>
    <w:multiLevelType w:val="hybridMultilevel"/>
    <w:tmpl w:val="0CF20EB8"/>
    <w:lvl w:ilvl="0" w:tplc="9B323BEA">
      <w:start w:val="9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0E76B4"/>
    <w:multiLevelType w:val="multilevel"/>
    <w:tmpl w:val="53600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1A250D"/>
    <w:multiLevelType w:val="hybridMultilevel"/>
    <w:tmpl w:val="26D05764"/>
    <w:lvl w:ilvl="0" w:tplc="042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A6C70CD"/>
    <w:multiLevelType w:val="hybridMultilevel"/>
    <w:tmpl w:val="83BC429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C704574"/>
    <w:multiLevelType w:val="hybridMultilevel"/>
    <w:tmpl w:val="7F30DE24"/>
    <w:lvl w:ilvl="0" w:tplc="9AA07698">
      <w:start w:val="1"/>
      <w:numFmt w:val="decimal"/>
      <w:lvlText w:val="%1."/>
      <w:lvlJc w:val="left"/>
      <w:pPr>
        <w:ind w:left="720" w:hanging="360"/>
      </w:pPr>
      <w:rPr>
        <w:i w:val="0"/>
        <w:iCs w:val="0"/>
      </w:rPr>
    </w:lvl>
    <w:lvl w:ilvl="1" w:tplc="7CF669E2">
      <w:start w:val="1"/>
      <w:numFmt w:val="lowerLetter"/>
      <w:lvlText w:val="%2."/>
      <w:lvlJc w:val="left"/>
      <w:pPr>
        <w:ind w:left="1440" w:hanging="360"/>
      </w:pPr>
    </w:lvl>
    <w:lvl w:ilvl="2" w:tplc="8D8808EE">
      <w:start w:val="1"/>
      <w:numFmt w:val="lowerRoman"/>
      <w:lvlText w:val="%3."/>
      <w:lvlJc w:val="right"/>
      <w:pPr>
        <w:ind w:left="2160" w:hanging="180"/>
      </w:pPr>
    </w:lvl>
    <w:lvl w:ilvl="3" w:tplc="D7EAAF26">
      <w:start w:val="1"/>
      <w:numFmt w:val="decimal"/>
      <w:lvlText w:val="%4."/>
      <w:lvlJc w:val="left"/>
      <w:pPr>
        <w:ind w:left="2880" w:hanging="360"/>
      </w:pPr>
    </w:lvl>
    <w:lvl w:ilvl="4" w:tplc="DE8E6D18">
      <w:start w:val="1"/>
      <w:numFmt w:val="lowerLetter"/>
      <w:lvlText w:val="%5."/>
      <w:lvlJc w:val="left"/>
      <w:pPr>
        <w:ind w:left="3600" w:hanging="360"/>
      </w:pPr>
    </w:lvl>
    <w:lvl w:ilvl="5" w:tplc="D28CBEE4">
      <w:start w:val="1"/>
      <w:numFmt w:val="lowerRoman"/>
      <w:lvlText w:val="%6."/>
      <w:lvlJc w:val="right"/>
      <w:pPr>
        <w:ind w:left="4320" w:hanging="180"/>
      </w:pPr>
    </w:lvl>
    <w:lvl w:ilvl="6" w:tplc="C7CA3BD4">
      <w:start w:val="1"/>
      <w:numFmt w:val="decimal"/>
      <w:lvlText w:val="%7."/>
      <w:lvlJc w:val="left"/>
      <w:pPr>
        <w:ind w:left="5040" w:hanging="360"/>
      </w:pPr>
    </w:lvl>
    <w:lvl w:ilvl="7" w:tplc="AA087F6C">
      <w:start w:val="1"/>
      <w:numFmt w:val="lowerLetter"/>
      <w:lvlText w:val="%8."/>
      <w:lvlJc w:val="left"/>
      <w:pPr>
        <w:ind w:left="5760" w:hanging="360"/>
      </w:pPr>
    </w:lvl>
    <w:lvl w:ilvl="8" w:tplc="C9401740">
      <w:start w:val="1"/>
      <w:numFmt w:val="lowerRoman"/>
      <w:lvlText w:val="%9."/>
      <w:lvlJc w:val="right"/>
      <w:pPr>
        <w:ind w:left="6480" w:hanging="180"/>
      </w:pPr>
    </w:lvl>
  </w:abstractNum>
  <w:abstractNum w:abstractNumId="35" w15:restartNumberingAfterBreak="0">
    <w:nsid w:val="6CA429EA"/>
    <w:multiLevelType w:val="hybridMultilevel"/>
    <w:tmpl w:val="2AAEA0C8"/>
    <w:lvl w:ilvl="0" w:tplc="CF1CFD46">
      <w:numFmt w:val="bullet"/>
      <w:lvlText w:val="-"/>
      <w:lvlJc w:val="left"/>
      <w:pPr>
        <w:ind w:left="768" w:hanging="360"/>
      </w:pPr>
      <w:rPr>
        <w:rFonts w:ascii="Calibri" w:eastAsiaTheme="minorHAnsi" w:hAnsi="Calibri" w:cs="Calibri" w:hint="default"/>
      </w:rPr>
    </w:lvl>
    <w:lvl w:ilvl="1" w:tplc="04090003">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cs="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cs="Courier New" w:hint="default"/>
      </w:rPr>
    </w:lvl>
    <w:lvl w:ilvl="8" w:tplc="04090005">
      <w:start w:val="1"/>
      <w:numFmt w:val="bullet"/>
      <w:lvlText w:val=""/>
      <w:lvlJc w:val="left"/>
      <w:pPr>
        <w:ind w:left="6528" w:hanging="360"/>
      </w:pPr>
      <w:rPr>
        <w:rFonts w:ascii="Wingdings" w:hAnsi="Wingdings" w:hint="default"/>
      </w:rPr>
    </w:lvl>
  </w:abstractNum>
  <w:abstractNum w:abstractNumId="36" w15:restartNumberingAfterBreak="0">
    <w:nsid w:val="6E950F99"/>
    <w:multiLevelType w:val="multilevel"/>
    <w:tmpl w:val="41E08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222ED3"/>
    <w:multiLevelType w:val="hybridMultilevel"/>
    <w:tmpl w:val="AC00F86A"/>
    <w:lvl w:ilvl="0" w:tplc="4A808F9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7AF39B3"/>
    <w:multiLevelType w:val="multilevel"/>
    <w:tmpl w:val="844CB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6F1082"/>
    <w:multiLevelType w:val="hybridMultilevel"/>
    <w:tmpl w:val="2564CA90"/>
    <w:lvl w:ilvl="0" w:tplc="C6E4903E">
      <w:start w:val="30"/>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D24FAF"/>
    <w:multiLevelType w:val="multilevel"/>
    <w:tmpl w:val="6428B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E67C4B"/>
    <w:multiLevelType w:val="multilevel"/>
    <w:tmpl w:val="A3EAB680"/>
    <w:lvl w:ilvl="0">
      <w:start w:val="90"/>
      <w:numFmt w:val="bullet"/>
      <w:lvlText w:val="-"/>
      <w:lvlJc w:val="left"/>
      <w:pPr>
        <w:tabs>
          <w:tab w:val="num" w:pos="720"/>
        </w:tabs>
        <w:ind w:left="720" w:hanging="360"/>
      </w:pPr>
      <w:rPr>
        <w:rFonts w:ascii="Arial" w:eastAsia="Times New Roman" w:hAnsi="Arial" w:cs="Aria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3A7203"/>
    <w:multiLevelType w:val="hybridMultilevel"/>
    <w:tmpl w:val="503EDE6C"/>
    <w:lvl w:ilvl="0" w:tplc="9620D3EA">
      <w:start w:val="30"/>
      <w:numFmt w:val="bullet"/>
      <w:lvlText w:val="-"/>
      <w:lvlJc w:val="left"/>
      <w:pPr>
        <w:ind w:left="610" w:hanging="360"/>
      </w:pPr>
      <w:rPr>
        <w:rFonts w:ascii="Arial" w:eastAsia="Times New Roman" w:hAnsi="Arial" w:cs="Arial" w:hint="default"/>
        <w:b/>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735326006">
    <w:abstractNumId w:val="29"/>
  </w:num>
  <w:num w:numId="2" w16cid:durableId="1716854373">
    <w:abstractNumId w:val="22"/>
  </w:num>
  <w:num w:numId="3" w16cid:durableId="1842617429">
    <w:abstractNumId w:val="12"/>
  </w:num>
  <w:num w:numId="4" w16cid:durableId="1829053938">
    <w:abstractNumId w:val="39"/>
  </w:num>
  <w:num w:numId="5" w16cid:durableId="622469714">
    <w:abstractNumId w:val="16"/>
  </w:num>
  <w:num w:numId="6" w16cid:durableId="182526880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7349783">
    <w:abstractNumId w:val="37"/>
  </w:num>
  <w:num w:numId="8" w16cid:durableId="59595825">
    <w:abstractNumId w:val="40"/>
  </w:num>
  <w:num w:numId="9" w16cid:durableId="1986003879">
    <w:abstractNumId w:val="34"/>
  </w:num>
  <w:num w:numId="10" w16cid:durableId="1196432727">
    <w:abstractNumId w:val="20"/>
  </w:num>
  <w:num w:numId="11" w16cid:durableId="1082525679">
    <w:abstractNumId w:val="35"/>
  </w:num>
  <w:num w:numId="12" w16cid:durableId="1178930827">
    <w:abstractNumId w:val="18"/>
  </w:num>
  <w:num w:numId="13" w16cid:durableId="1170565974">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4" w16cid:durableId="1146316793">
    <w:abstractNumId w:val="1"/>
    <w:lvlOverride w:ilvl="0">
      <w:startOverride w:val="2"/>
    </w:lvlOverride>
    <w:lvlOverride w:ilvl="1">
      <w:startOverride w:val="1"/>
    </w:lvlOverride>
    <w:lvlOverride w:ilvl="2"/>
    <w:lvlOverride w:ilvl="3"/>
    <w:lvlOverride w:ilvl="4"/>
    <w:lvlOverride w:ilvl="5"/>
    <w:lvlOverride w:ilvl="6"/>
    <w:lvlOverride w:ilvl="7"/>
    <w:lvlOverride w:ilvl="8"/>
  </w:num>
  <w:num w:numId="15" w16cid:durableId="1529298273">
    <w:abstractNumId w:val="2"/>
    <w:lvlOverride w:ilvl="0">
      <w:startOverride w:val="3"/>
    </w:lvlOverride>
    <w:lvlOverride w:ilvl="1">
      <w:startOverride w:val="1"/>
    </w:lvlOverride>
    <w:lvlOverride w:ilvl="2"/>
    <w:lvlOverride w:ilvl="3"/>
    <w:lvlOverride w:ilvl="4"/>
    <w:lvlOverride w:ilvl="5"/>
    <w:lvlOverride w:ilvl="6"/>
    <w:lvlOverride w:ilvl="7"/>
    <w:lvlOverride w:ilvl="8"/>
  </w:num>
  <w:num w:numId="16" w16cid:durableId="1346639644">
    <w:abstractNumId w:val="3"/>
    <w:lvlOverride w:ilvl="0">
      <w:startOverride w:val="4"/>
    </w:lvlOverride>
    <w:lvlOverride w:ilvl="1">
      <w:startOverride w:val="1"/>
    </w:lvlOverride>
    <w:lvlOverride w:ilvl="2"/>
    <w:lvlOverride w:ilvl="3"/>
    <w:lvlOverride w:ilvl="4"/>
    <w:lvlOverride w:ilvl="5"/>
    <w:lvlOverride w:ilvl="6"/>
    <w:lvlOverride w:ilvl="7"/>
    <w:lvlOverride w:ilvl="8"/>
  </w:num>
  <w:num w:numId="17" w16cid:durableId="1511985599">
    <w:abstractNumId w:val="4"/>
    <w:lvlOverride w:ilvl="0">
      <w:startOverride w:val="5"/>
    </w:lvlOverride>
    <w:lvlOverride w:ilvl="1">
      <w:startOverride w:val="1"/>
    </w:lvlOverride>
    <w:lvlOverride w:ilvl="2"/>
    <w:lvlOverride w:ilvl="3"/>
    <w:lvlOverride w:ilvl="4"/>
    <w:lvlOverride w:ilvl="5"/>
    <w:lvlOverride w:ilvl="6"/>
    <w:lvlOverride w:ilvl="7"/>
    <w:lvlOverride w:ilvl="8"/>
  </w:num>
  <w:num w:numId="18" w16cid:durableId="1015770288">
    <w:abstractNumId w:val="5"/>
    <w:lvlOverride w:ilvl="0">
      <w:startOverride w:val="6"/>
    </w:lvlOverride>
    <w:lvlOverride w:ilvl="1">
      <w:startOverride w:val="1"/>
    </w:lvlOverride>
    <w:lvlOverride w:ilvl="2"/>
    <w:lvlOverride w:ilvl="3"/>
    <w:lvlOverride w:ilvl="4"/>
    <w:lvlOverride w:ilvl="5"/>
    <w:lvlOverride w:ilvl="6"/>
    <w:lvlOverride w:ilvl="7"/>
    <w:lvlOverride w:ilvl="8"/>
  </w:num>
  <w:num w:numId="19" w16cid:durableId="1368139600">
    <w:abstractNumId w:val="6"/>
    <w:lvlOverride w:ilvl="0">
      <w:startOverride w:val="7"/>
    </w:lvlOverride>
    <w:lvlOverride w:ilvl="1">
      <w:startOverride w:val="1"/>
    </w:lvlOverride>
    <w:lvlOverride w:ilvl="2"/>
    <w:lvlOverride w:ilvl="3"/>
    <w:lvlOverride w:ilvl="4"/>
    <w:lvlOverride w:ilvl="5"/>
    <w:lvlOverride w:ilvl="6"/>
    <w:lvlOverride w:ilvl="7"/>
    <w:lvlOverride w:ilvl="8"/>
  </w:num>
  <w:num w:numId="20" w16cid:durableId="1969703975">
    <w:abstractNumId w:val="16"/>
  </w:num>
  <w:num w:numId="21" w16cid:durableId="1384869073">
    <w:abstractNumId w:val="24"/>
  </w:num>
  <w:num w:numId="22" w16cid:durableId="7098065">
    <w:abstractNumId w:val="42"/>
  </w:num>
  <w:num w:numId="23" w16cid:durableId="16395887">
    <w:abstractNumId w:val="31"/>
  </w:num>
  <w:num w:numId="24" w16cid:durableId="1246381599">
    <w:abstractNumId w:val="10"/>
  </w:num>
  <w:num w:numId="25" w16cid:durableId="493106262">
    <w:abstractNumId w:val="26"/>
  </w:num>
  <w:num w:numId="26" w16cid:durableId="1770924338">
    <w:abstractNumId w:val="23"/>
  </w:num>
  <w:num w:numId="27" w16cid:durableId="858274011">
    <w:abstractNumId w:val="8"/>
  </w:num>
  <w:num w:numId="28" w16cid:durableId="715010745">
    <w:abstractNumId w:val="25"/>
  </w:num>
  <w:num w:numId="29" w16cid:durableId="1566987000">
    <w:abstractNumId w:val="36"/>
  </w:num>
  <w:num w:numId="30" w16cid:durableId="1902595856">
    <w:abstractNumId w:val="38"/>
  </w:num>
  <w:num w:numId="31" w16cid:durableId="1470173121">
    <w:abstractNumId w:val="15"/>
  </w:num>
  <w:num w:numId="32" w16cid:durableId="1716538761">
    <w:abstractNumId w:val="9"/>
  </w:num>
  <w:num w:numId="33" w16cid:durableId="111947326">
    <w:abstractNumId w:val="27"/>
  </w:num>
  <w:num w:numId="34" w16cid:durableId="97719661">
    <w:abstractNumId w:val="13"/>
  </w:num>
  <w:num w:numId="35" w16cid:durableId="430009678">
    <w:abstractNumId w:val="32"/>
  </w:num>
  <w:num w:numId="36" w16cid:durableId="1385527034">
    <w:abstractNumId w:val="19"/>
  </w:num>
  <w:num w:numId="37" w16cid:durableId="377440149">
    <w:abstractNumId w:val="41"/>
  </w:num>
  <w:num w:numId="38" w16cid:durableId="375202239">
    <w:abstractNumId w:val="17"/>
  </w:num>
  <w:num w:numId="39" w16cid:durableId="587814293">
    <w:abstractNumId w:val="7"/>
  </w:num>
  <w:num w:numId="40" w16cid:durableId="835536942">
    <w:abstractNumId w:val="28"/>
  </w:num>
  <w:num w:numId="41" w16cid:durableId="160779236">
    <w:abstractNumId w:val="14"/>
  </w:num>
  <w:num w:numId="42" w16cid:durableId="1466847315">
    <w:abstractNumId w:val="21"/>
  </w:num>
  <w:num w:numId="43" w16cid:durableId="729421937">
    <w:abstractNumId w:val="30"/>
  </w:num>
  <w:num w:numId="44" w16cid:durableId="1330137926">
    <w:abstractNumId w:val="11"/>
  </w:num>
  <w:num w:numId="45" w16cid:durableId="125458632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2E5"/>
    <w:rsid w:val="000004EB"/>
    <w:rsid w:val="00003C94"/>
    <w:rsid w:val="00005E9B"/>
    <w:rsid w:val="00010B38"/>
    <w:rsid w:val="00014564"/>
    <w:rsid w:val="00015BAA"/>
    <w:rsid w:val="0002572C"/>
    <w:rsid w:val="00030020"/>
    <w:rsid w:val="000312C0"/>
    <w:rsid w:val="000349A2"/>
    <w:rsid w:val="00046703"/>
    <w:rsid w:val="000470D8"/>
    <w:rsid w:val="00052904"/>
    <w:rsid w:val="00062527"/>
    <w:rsid w:val="00065A1F"/>
    <w:rsid w:val="00065ADC"/>
    <w:rsid w:val="00077CE2"/>
    <w:rsid w:val="00081ECE"/>
    <w:rsid w:val="00082947"/>
    <w:rsid w:val="000908F2"/>
    <w:rsid w:val="00096916"/>
    <w:rsid w:val="00097E98"/>
    <w:rsid w:val="000A4602"/>
    <w:rsid w:val="000B4E73"/>
    <w:rsid w:val="000B59D7"/>
    <w:rsid w:val="000C1403"/>
    <w:rsid w:val="000C3ACC"/>
    <w:rsid w:val="000C4B19"/>
    <w:rsid w:val="000E0437"/>
    <w:rsid w:val="000E2EA6"/>
    <w:rsid w:val="000E3380"/>
    <w:rsid w:val="000E5AA6"/>
    <w:rsid w:val="000E7B19"/>
    <w:rsid w:val="000F4B5C"/>
    <w:rsid w:val="00100D01"/>
    <w:rsid w:val="00107E3B"/>
    <w:rsid w:val="00115E9E"/>
    <w:rsid w:val="00117B88"/>
    <w:rsid w:val="001209DE"/>
    <w:rsid w:val="00123FEB"/>
    <w:rsid w:val="00136CA6"/>
    <w:rsid w:val="001457EA"/>
    <w:rsid w:val="0014748B"/>
    <w:rsid w:val="00152600"/>
    <w:rsid w:val="001601FD"/>
    <w:rsid w:val="001630A3"/>
    <w:rsid w:val="00166DBC"/>
    <w:rsid w:val="00173C1C"/>
    <w:rsid w:val="00182A6C"/>
    <w:rsid w:val="0018386B"/>
    <w:rsid w:val="001925B5"/>
    <w:rsid w:val="00193691"/>
    <w:rsid w:val="001A0F88"/>
    <w:rsid w:val="001B4AE3"/>
    <w:rsid w:val="001C232A"/>
    <w:rsid w:val="001D11D0"/>
    <w:rsid w:val="001D3427"/>
    <w:rsid w:val="001D5623"/>
    <w:rsid w:val="001F3085"/>
    <w:rsid w:val="001F685D"/>
    <w:rsid w:val="00200E17"/>
    <w:rsid w:val="00201EE2"/>
    <w:rsid w:val="00210E94"/>
    <w:rsid w:val="00215747"/>
    <w:rsid w:val="002177D5"/>
    <w:rsid w:val="002264FE"/>
    <w:rsid w:val="00273F03"/>
    <w:rsid w:val="002821C9"/>
    <w:rsid w:val="00283935"/>
    <w:rsid w:val="002A217F"/>
    <w:rsid w:val="002A3A65"/>
    <w:rsid w:val="002B53CF"/>
    <w:rsid w:val="002C235B"/>
    <w:rsid w:val="002C515D"/>
    <w:rsid w:val="002D447C"/>
    <w:rsid w:val="002E1D13"/>
    <w:rsid w:val="002E2E0E"/>
    <w:rsid w:val="002F04F9"/>
    <w:rsid w:val="003048E1"/>
    <w:rsid w:val="003068F0"/>
    <w:rsid w:val="003117FD"/>
    <w:rsid w:val="00312F15"/>
    <w:rsid w:val="003209D2"/>
    <w:rsid w:val="00323899"/>
    <w:rsid w:val="003357D7"/>
    <w:rsid w:val="00335F01"/>
    <w:rsid w:val="003578FA"/>
    <w:rsid w:val="003609D2"/>
    <w:rsid w:val="00366CB3"/>
    <w:rsid w:val="003738E5"/>
    <w:rsid w:val="00382201"/>
    <w:rsid w:val="00390664"/>
    <w:rsid w:val="00392B61"/>
    <w:rsid w:val="00393FBC"/>
    <w:rsid w:val="003A2B06"/>
    <w:rsid w:val="003C1843"/>
    <w:rsid w:val="003C20EB"/>
    <w:rsid w:val="003C658A"/>
    <w:rsid w:val="003D101F"/>
    <w:rsid w:val="003D7112"/>
    <w:rsid w:val="003E01A2"/>
    <w:rsid w:val="003E573D"/>
    <w:rsid w:val="003E7AA3"/>
    <w:rsid w:val="00405BBC"/>
    <w:rsid w:val="004136B9"/>
    <w:rsid w:val="004236C2"/>
    <w:rsid w:val="004277F5"/>
    <w:rsid w:val="0042796F"/>
    <w:rsid w:val="00433BEC"/>
    <w:rsid w:val="00437133"/>
    <w:rsid w:val="00441827"/>
    <w:rsid w:val="00441DE8"/>
    <w:rsid w:val="00450F20"/>
    <w:rsid w:val="00454862"/>
    <w:rsid w:val="00471908"/>
    <w:rsid w:val="00481A0B"/>
    <w:rsid w:val="00486FD9"/>
    <w:rsid w:val="00491768"/>
    <w:rsid w:val="004A615F"/>
    <w:rsid w:val="004B30F4"/>
    <w:rsid w:val="004C0B93"/>
    <w:rsid w:val="004C18ED"/>
    <w:rsid w:val="004C1EAB"/>
    <w:rsid w:val="004D0996"/>
    <w:rsid w:val="004D4C7D"/>
    <w:rsid w:val="004D59C5"/>
    <w:rsid w:val="004E218C"/>
    <w:rsid w:val="004E2E94"/>
    <w:rsid w:val="004E319D"/>
    <w:rsid w:val="004E45F4"/>
    <w:rsid w:val="004E473B"/>
    <w:rsid w:val="00502315"/>
    <w:rsid w:val="00503808"/>
    <w:rsid w:val="00503AEA"/>
    <w:rsid w:val="005117FD"/>
    <w:rsid w:val="00520CEB"/>
    <w:rsid w:val="00523CAF"/>
    <w:rsid w:val="00531A8F"/>
    <w:rsid w:val="00537E63"/>
    <w:rsid w:val="00541816"/>
    <w:rsid w:val="0054220C"/>
    <w:rsid w:val="005439B9"/>
    <w:rsid w:val="00552207"/>
    <w:rsid w:val="00562118"/>
    <w:rsid w:val="00562E0D"/>
    <w:rsid w:val="0056622C"/>
    <w:rsid w:val="0057489F"/>
    <w:rsid w:val="005755EC"/>
    <w:rsid w:val="00575954"/>
    <w:rsid w:val="00576B83"/>
    <w:rsid w:val="0058411B"/>
    <w:rsid w:val="00584B23"/>
    <w:rsid w:val="005854D8"/>
    <w:rsid w:val="00586A97"/>
    <w:rsid w:val="005902C7"/>
    <w:rsid w:val="00594BC7"/>
    <w:rsid w:val="005A216F"/>
    <w:rsid w:val="005A64C7"/>
    <w:rsid w:val="005A6995"/>
    <w:rsid w:val="005B106B"/>
    <w:rsid w:val="005B437D"/>
    <w:rsid w:val="005B5F9C"/>
    <w:rsid w:val="005B61CB"/>
    <w:rsid w:val="005C0E43"/>
    <w:rsid w:val="005C5992"/>
    <w:rsid w:val="005C6E2D"/>
    <w:rsid w:val="005D17EC"/>
    <w:rsid w:val="005D6287"/>
    <w:rsid w:val="005D756B"/>
    <w:rsid w:val="005E2CA5"/>
    <w:rsid w:val="005E7358"/>
    <w:rsid w:val="005F256E"/>
    <w:rsid w:val="0060099B"/>
    <w:rsid w:val="00600A30"/>
    <w:rsid w:val="00603CE7"/>
    <w:rsid w:val="006066B7"/>
    <w:rsid w:val="00611F0D"/>
    <w:rsid w:val="00613797"/>
    <w:rsid w:val="00631CE5"/>
    <w:rsid w:val="00636188"/>
    <w:rsid w:val="00636DA7"/>
    <w:rsid w:val="0064766D"/>
    <w:rsid w:val="00651043"/>
    <w:rsid w:val="0065325A"/>
    <w:rsid w:val="00653CBC"/>
    <w:rsid w:val="00654CA0"/>
    <w:rsid w:val="00664C37"/>
    <w:rsid w:val="00670064"/>
    <w:rsid w:val="006711FD"/>
    <w:rsid w:val="006713C3"/>
    <w:rsid w:val="00673528"/>
    <w:rsid w:val="00681702"/>
    <w:rsid w:val="00681CA3"/>
    <w:rsid w:val="00682F7D"/>
    <w:rsid w:val="006840F3"/>
    <w:rsid w:val="00684300"/>
    <w:rsid w:val="006915F1"/>
    <w:rsid w:val="00694BCC"/>
    <w:rsid w:val="0069535F"/>
    <w:rsid w:val="00697D4B"/>
    <w:rsid w:val="006A028F"/>
    <w:rsid w:val="006A2976"/>
    <w:rsid w:val="006A4675"/>
    <w:rsid w:val="006B289D"/>
    <w:rsid w:val="006B2C82"/>
    <w:rsid w:val="006D03DD"/>
    <w:rsid w:val="006D5B62"/>
    <w:rsid w:val="006E04E6"/>
    <w:rsid w:val="006E2F40"/>
    <w:rsid w:val="006F12E5"/>
    <w:rsid w:val="006F1855"/>
    <w:rsid w:val="007040E4"/>
    <w:rsid w:val="00717006"/>
    <w:rsid w:val="00721DF8"/>
    <w:rsid w:val="00722451"/>
    <w:rsid w:val="0072375D"/>
    <w:rsid w:val="00723AAB"/>
    <w:rsid w:val="00733775"/>
    <w:rsid w:val="00734784"/>
    <w:rsid w:val="00740472"/>
    <w:rsid w:val="00741C51"/>
    <w:rsid w:val="00751263"/>
    <w:rsid w:val="007572D7"/>
    <w:rsid w:val="007619A3"/>
    <w:rsid w:val="00765C5F"/>
    <w:rsid w:val="00773E50"/>
    <w:rsid w:val="00773FEF"/>
    <w:rsid w:val="00786DB9"/>
    <w:rsid w:val="007A1BEF"/>
    <w:rsid w:val="007B461F"/>
    <w:rsid w:val="007C1ED0"/>
    <w:rsid w:val="007D084E"/>
    <w:rsid w:val="007D68B6"/>
    <w:rsid w:val="007F5176"/>
    <w:rsid w:val="008005F4"/>
    <w:rsid w:val="0080708A"/>
    <w:rsid w:val="008112AA"/>
    <w:rsid w:val="00816488"/>
    <w:rsid w:val="00823952"/>
    <w:rsid w:val="00825258"/>
    <w:rsid w:val="00833A9C"/>
    <w:rsid w:val="00842D59"/>
    <w:rsid w:val="00843918"/>
    <w:rsid w:val="00844F21"/>
    <w:rsid w:val="0085431B"/>
    <w:rsid w:val="008559DF"/>
    <w:rsid w:val="00860036"/>
    <w:rsid w:val="00862423"/>
    <w:rsid w:val="00862DA5"/>
    <w:rsid w:val="00872724"/>
    <w:rsid w:val="00881EAF"/>
    <w:rsid w:val="00887CA4"/>
    <w:rsid w:val="00891A5D"/>
    <w:rsid w:val="00894E55"/>
    <w:rsid w:val="008977A5"/>
    <w:rsid w:val="008A65F2"/>
    <w:rsid w:val="008C3150"/>
    <w:rsid w:val="008E0A67"/>
    <w:rsid w:val="008E5637"/>
    <w:rsid w:val="008E5A6A"/>
    <w:rsid w:val="008E5C80"/>
    <w:rsid w:val="008E7FBF"/>
    <w:rsid w:val="008F38C2"/>
    <w:rsid w:val="008F4B0B"/>
    <w:rsid w:val="00900E25"/>
    <w:rsid w:val="00904B41"/>
    <w:rsid w:val="00912C65"/>
    <w:rsid w:val="00913408"/>
    <w:rsid w:val="0092463C"/>
    <w:rsid w:val="00927BBC"/>
    <w:rsid w:val="00927CE6"/>
    <w:rsid w:val="00941441"/>
    <w:rsid w:val="009429C5"/>
    <w:rsid w:val="00955836"/>
    <w:rsid w:val="009559F1"/>
    <w:rsid w:val="00955C98"/>
    <w:rsid w:val="0095758A"/>
    <w:rsid w:val="00987E6E"/>
    <w:rsid w:val="00997451"/>
    <w:rsid w:val="009979D0"/>
    <w:rsid w:val="009A0987"/>
    <w:rsid w:val="009A3D50"/>
    <w:rsid w:val="009A6D3D"/>
    <w:rsid w:val="009C1286"/>
    <w:rsid w:val="009C434D"/>
    <w:rsid w:val="009C5B93"/>
    <w:rsid w:val="009D4CF0"/>
    <w:rsid w:val="009D7B5B"/>
    <w:rsid w:val="009E3348"/>
    <w:rsid w:val="009E4C6F"/>
    <w:rsid w:val="009F14A3"/>
    <w:rsid w:val="00A016B3"/>
    <w:rsid w:val="00A03599"/>
    <w:rsid w:val="00A20221"/>
    <w:rsid w:val="00A23F2E"/>
    <w:rsid w:val="00A31485"/>
    <w:rsid w:val="00A3228E"/>
    <w:rsid w:val="00A340CF"/>
    <w:rsid w:val="00A41838"/>
    <w:rsid w:val="00A42B4E"/>
    <w:rsid w:val="00A47EAA"/>
    <w:rsid w:val="00A54DB2"/>
    <w:rsid w:val="00A5609E"/>
    <w:rsid w:val="00A560C2"/>
    <w:rsid w:val="00A568BF"/>
    <w:rsid w:val="00A61F8F"/>
    <w:rsid w:val="00A6792E"/>
    <w:rsid w:val="00A70A42"/>
    <w:rsid w:val="00A75199"/>
    <w:rsid w:val="00A81997"/>
    <w:rsid w:val="00A82418"/>
    <w:rsid w:val="00A86885"/>
    <w:rsid w:val="00A944C4"/>
    <w:rsid w:val="00A95D73"/>
    <w:rsid w:val="00A9619C"/>
    <w:rsid w:val="00AA0CB8"/>
    <w:rsid w:val="00AA2C6D"/>
    <w:rsid w:val="00AA4527"/>
    <w:rsid w:val="00AA486E"/>
    <w:rsid w:val="00AB3FBD"/>
    <w:rsid w:val="00AB402F"/>
    <w:rsid w:val="00AB5F58"/>
    <w:rsid w:val="00AC131A"/>
    <w:rsid w:val="00AF18D6"/>
    <w:rsid w:val="00AF2D9E"/>
    <w:rsid w:val="00AF5F0F"/>
    <w:rsid w:val="00B00254"/>
    <w:rsid w:val="00B01AA2"/>
    <w:rsid w:val="00B04D8E"/>
    <w:rsid w:val="00B10AA0"/>
    <w:rsid w:val="00B12D21"/>
    <w:rsid w:val="00B20BDB"/>
    <w:rsid w:val="00B255D0"/>
    <w:rsid w:val="00B26CBC"/>
    <w:rsid w:val="00B27CC7"/>
    <w:rsid w:val="00B30FFA"/>
    <w:rsid w:val="00B37744"/>
    <w:rsid w:val="00B50E96"/>
    <w:rsid w:val="00B51C70"/>
    <w:rsid w:val="00B66442"/>
    <w:rsid w:val="00B81135"/>
    <w:rsid w:val="00B81D00"/>
    <w:rsid w:val="00B83FF5"/>
    <w:rsid w:val="00B858AA"/>
    <w:rsid w:val="00B92411"/>
    <w:rsid w:val="00B96EAE"/>
    <w:rsid w:val="00BA28FD"/>
    <w:rsid w:val="00BA2C68"/>
    <w:rsid w:val="00BA4712"/>
    <w:rsid w:val="00BB11BE"/>
    <w:rsid w:val="00BC037F"/>
    <w:rsid w:val="00BC0770"/>
    <w:rsid w:val="00BC5E82"/>
    <w:rsid w:val="00BE2CD2"/>
    <w:rsid w:val="00BF1B93"/>
    <w:rsid w:val="00BF46F3"/>
    <w:rsid w:val="00BF4768"/>
    <w:rsid w:val="00C004EC"/>
    <w:rsid w:val="00C14D94"/>
    <w:rsid w:val="00C1754C"/>
    <w:rsid w:val="00C2252C"/>
    <w:rsid w:val="00C24A58"/>
    <w:rsid w:val="00C3067B"/>
    <w:rsid w:val="00C30D13"/>
    <w:rsid w:val="00C36D33"/>
    <w:rsid w:val="00C50BAB"/>
    <w:rsid w:val="00C54B9F"/>
    <w:rsid w:val="00C54BFE"/>
    <w:rsid w:val="00C61FE8"/>
    <w:rsid w:val="00C65758"/>
    <w:rsid w:val="00C713F4"/>
    <w:rsid w:val="00C72138"/>
    <w:rsid w:val="00C74030"/>
    <w:rsid w:val="00C7547B"/>
    <w:rsid w:val="00C7572E"/>
    <w:rsid w:val="00C77A56"/>
    <w:rsid w:val="00C86ADB"/>
    <w:rsid w:val="00C977EE"/>
    <w:rsid w:val="00CA5EFD"/>
    <w:rsid w:val="00CA699F"/>
    <w:rsid w:val="00CA6B6F"/>
    <w:rsid w:val="00CA731C"/>
    <w:rsid w:val="00CB0DF7"/>
    <w:rsid w:val="00CB2AF2"/>
    <w:rsid w:val="00CD0AE1"/>
    <w:rsid w:val="00CE1784"/>
    <w:rsid w:val="00CE5D96"/>
    <w:rsid w:val="00CF0C4A"/>
    <w:rsid w:val="00CF4E81"/>
    <w:rsid w:val="00D01FE2"/>
    <w:rsid w:val="00D0514C"/>
    <w:rsid w:val="00D21A90"/>
    <w:rsid w:val="00D26A59"/>
    <w:rsid w:val="00D30E98"/>
    <w:rsid w:val="00D3644F"/>
    <w:rsid w:val="00D41CE6"/>
    <w:rsid w:val="00D43C99"/>
    <w:rsid w:val="00D46223"/>
    <w:rsid w:val="00D57E27"/>
    <w:rsid w:val="00D60D2D"/>
    <w:rsid w:val="00D6379A"/>
    <w:rsid w:val="00D73794"/>
    <w:rsid w:val="00D77985"/>
    <w:rsid w:val="00D80A7C"/>
    <w:rsid w:val="00D8633C"/>
    <w:rsid w:val="00D86773"/>
    <w:rsid w:val="00D93A96"/>
    <w:rsid w:val="00DA3C40"/>
    <w:rsid w:val="00DA56A4"/>
    <w:rsid w:val="00DB51FF"/>
    <w:rsid w:val="00DC2E76"/>
    <w:rsid w:val="00DC761D"/>
    <w:rsid w:val="00DD0478"/>
    <w:rsid w:val="00DD12EC"/>
    <w:rsid w:val="00DD7AEC"/>
    <w:rsid w:val="00DE5F09"/>
    <w:rsid w:val="00DF0B6A"/>
    <w:rsid w:val="00DF2006"/>
    <w:rsid w:val="00DF36EA"/>
    <w:rsid w:val="00E00AEA"/>
    <w:rsid w:val="00E0370F"/>
    <w:rsid w:val="00E05950"/>
    <w:rsid w:val="00E12964"/>
    <w:rsid w:val="00E142D9"/>
    <w:rsid w:val="00E17844"/>
    <w:rsid w:val="00E1793E"/>
    <w:rsid w:val="00E33B35"/>
    <w:rsid w:val="00E33E57"/>
    <w:rsid w:val="00E44610"/>
    <w:rsid w:val="00E517C2"/>
    <w:rsid w:val="00E52CAA"/>
    <w:rsid w:val="00E538E0"/>
    <w:rsid w:val="00E54E82"/>
    <w:rsid w:val="00E60296"/>
    <w:rsid w:val="00E665C4"/>
    <w:rsid w:val="00E718A5"/>
    <w:rsid w:val="00E72381"/>
    <w:rsid w:val="00E81A03"/>
    <w:rsid w:val="00E81CED"/>
    <w:rsid w:val="00E831D5"/>
    <w:rsid w:val="00E832D4"/>
    <w:rsid w:val="00E870FF"/>
    <w:rsid w:val="00E94394"/>
    <w:rsid w:val="00E94765"/>
    <w:rsid w:val="00EA071B"/>
    <w:rsid w:val="00EA4738"/>
    <w:rsid w:val="00EA475A"/>
    <w:rsid w:val="00EA64D7"/>
    <w:rsid w:val="00EB439F"/>
    <w:rsid w:val="00EC03C1"/>
    <w:rsid w:val="00EE07C3"/>
    <w:rsid w:val="00EE15AE"/>
    <w:rsid w:val="00EE23E1"/>
    <w:rsid w:val="00EF0E58"/>
    <w:rsid w:val="00EF114D"/>
    <w:rsid w:val="00EF1EF2"/>
    <w:rsid w:val="00EF29FB"/>
    <w:rsid w:val="00EF4111"/>
    <w:rsid w:val="00EF4A38"/>
    <w:rsid w:val="00F00851"/>
    <w:rsid w:val="00F04AFA"/>
    <w:rsid w:val="00F05C14"/>
    <w:rsid w:val="00F10810"/>
    <w:rsid w:val="00F31767"/>
    <w:rsid w:val="00F566EE"/>
    <w:rsid w:val="00F5795C"/>
    <w:rsid w:val="00F57D31"/>
    <w:rsid w:val="00F67709"/>
    <w:rsid w:val="00F73798"/>
    <w:rsid w:val="00F759D2"/>
    <w:rsid w:val="00F769BA"/>
    <w:rsid w:val="00F82E17"/>
    <w:rsid w:val="00F85690"/>
    <w:rsid w:val="00F97991"/>
    <w:rsid w:val="00FC1C8A"/>
    <w:rsid w:val="00FC547B"/>
    <w:rsid w:val="00FC6BB7"/>
    <w:rsid w:val="00FD6624"/>
    <w:rsid w:val="00FD6F6C"/>
    <w:rsid w:val="00FE3568"/>
    <w:rsid w:val="00FE5181"/>
    <w:rsid w:val="00FE61AC"/>
    <w:rsid w:val="00FF3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026369"/>
  <w15:chartTrackingRefBased/>
  <w15:docId w15:val="{32DEEB00-BA29-473A-9677-E277540A8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18C"/>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941441"/>
    <w:pPr>
      <w:keepNext/>
      <w:keepLines/>
      <w:spacing w:before="360" w:after="80"/>
      <w:outlineLvl w:val="0"/>
    </w:pPr>
    <w:rPr>
      <w:rFonts w:asciiTheme="majorHAnsi" w:eastAsiaTheme="majorEastAsia" w:hAnsiTheme="majorHAnsi" w:cstheme="majorBidi"/>
      <w:color w:val="2F5496" w:themeColor="accent1" w:themeShade="BF"/>
      <w:sz w:val="40"/>
      <w:szCs w:val="40"/>
      <w:lang w:val="en-GB"/>
    </w:rPr>
  </w:style>
  <w:style w:type="paragraph" w:styleId="Heading3">
    <w:name w:val="heading 3"/>
    <w:basedOn w:val="Normal"/>
    <w:next w:val="Normal"/>
    <w:link w:val="Heading3Char"/>
    <w:semiHidden/>
    <w:unhideWhenUsed/>
    <w:qFormat/>
    <w:rsid w:val="006F12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6F12E5"/>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6F12E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sume Title,List Paragraph_Table bullets,Bullets - level 1,Bullets,Body,CORE-1.1.1,Lapis Bulleted List,List Paragraph (numbered (a)),KfW Bullets TEXT,IFC Bullets TEXT,Primus H 3,lp1,List Paragraph1,Dot pt,Bullet Points,No Spacing1"/>
    <w:basedOn w:val="Normal"/>
    <w:link w:val="ListParagraphChar"/>
    <w:uiPriority w:val="34"/>
    <w:qFormat/>
    <w:rsid w:val="006F12E5"/>
    <w:pPr>
      <w:ind w:left="720"/>
      <w:contextualSpacing/>
    </w:pPr>
  </w:style>
  <w:style w:type="paragraph" w:styleId="Header">
    <w:name w:val="header"/>
    <w:basedOn w:val="Normal"/>
    <w:link w:val="HeaderChar"/>
    <w:uiPriority w:val="99"/>
    <w:rsid w:val="006F12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2E5"/>
    <w:rPr>
      <w:rFonts w:ascii="Calibri" w:eastAsia="Times New Roman" w:hAnsi="Calibri" w:cs="Times New Roman"/>
    </w:rPr>
  </w:style>
  <w:style w:type="paragraph" w:styleId="Footer">
    <w:name w:val="footer"/>
    <w:basedOn w:val="Normal"/>
    <w:link w:val="FooterChar"/>
    <w:rsid w:val="006F12E5"/>
    <w:pPr>
      <w:tabs>
        <w:tab w:val="center" w:pos="4680"/>
        <w:tab w:val="right" w:pos="9360"/>
      </w:tabs>
      <w:spacing w:after="0" w:line="240" w:lineRule="auto"/>
    </w:pPr>
  </w:style>
  <w:style w:type="character" w:customStyle="1" w:styleId="FooterChar">
    <w:name w:val="Footer Char"/>
    <w:basedOn w:val="DefaultParagraphFont"/>
    <w:link w:val="Footer"/>
    <w:rsid w:val="006F12E5"/>
    <w:rPr>
      <w:rFonts w:ascii="Calibri" w:eastAsia="Times New Roman" w:hAnsi="Calibri" w:cs="Times New Roman"/>
    </w:rPr>
  </w:style>
  <w:style w:type="character" w:styleId="PageNumber">
    <w:name w:val="page number"/>
    <w:basedOn w:val="DefaultParagraphFont"/>
    <w:rsid w:val="006F12E5"/>
  </w:style>
  <w:style w:type="character" w:styleId="Hyperlink">
    <w:name w:val="Hyperlink"/>
    <w:uiPriority w:val="99"/>
    <w:rsid w:val="006F12E5"/>
    <w:rPr>
      <w:color w:val="0000FF"/>
      <w:u w:val="single"/>
    </w:rPr>
  </w:style>
  <w:style w:type="paragraph" w:styleId="BodyText">
    <w:name w:val="Body Text"/>
    <w:basedOn w:val="Normal"/>
    <w:link w:val="BodyTextChar"/>
    <w:rsid w:val="006F12E5"/>
    <w:pPr>
      <w:spacing w:after="0" w:line="240" w:lineRule="auto"/>
      <w:jc w:val="both"/>
    </w:pPr>
    <w:rPr>
      <w:rFonts w:ascii="Times New Roman" w:hAnsi="Times New Roman"/>
      <w:noProof/>
      <w:szCs w:val="20"/>
      <w:lang w:val="en-GB"/>
    </w:rPr>
  </w:style>
  <w:style w:type="character" w:customStyle="1" w:styleId="BodyTextChar">
    <w:name w:val="Body Text Char"/>
    <w:basedOn w:val="DefaultParagraphFont"/>
    <w:link w:val="BodyText"/>
    <w:rsid w:val="006F12E5"/>
    <w:rPr>
      <w:rFonts w:ascii="Times New Roman" w:eastAsia="Times New Roman" w:hAnsi="Times New Roman" w:cs="Times New Roman"/>
      <w:noProof/>
      <w:szCs w:val="20"/>
      <w:lang w:val="en-GB"/>
    </w:rPr>
  </w:style>
  <w:style w:type="paragraph" w:customStyle="1" w:styleId="SectionVHeading2">
    <w:name w:val="Section V. Heading 2"/>
    <w:basedOn w:val="Normal"/>
    <w:uiPriority w:val="99"/>
    <w:rsid w:val="006F12E5"/>
    <w:pPr>
      <w:spacing w:before="120" w:line="240" w:lineRule="auto"/>
      <w:jc w:val="center"/>
    </w:pPr>
    <w:rPr>
      <w:rFonts w:ascii="Times New Roman" w:hAnsi="Times New Roman"/>
      <w:b/>
      <w:noProof/>
      <w:sz w:val="28"/>
      <w:szCs w:val="20"/>
      <w:lang w:val="es-ES_tradnl"/>
    </w:rPr>
  </w:style>
  <w:style w:type="character" w:customStyle="1" w:styleId="ListParagraphChar">
    <w:name w:val="List Paragraph Char"/>
    <w:aliases w:val="Resume Title Char,List Paragraph_Table bullets Char,Bullets - level 1 Char,Bullets Char,Body Char,CORE-1.1.1 Char,Lapis Bulleted List Char,List Paragraph (numbered (a)) Char,KfW Bullets TEXT Char,IFC Bullets TEXT Char,Primus H 3 Char"/>
    <w:link w:val="ListParagraph"/>
    <w:uiPriority w:val="34"/>
    <w:qFormat/>
    <w:locked/>
    <w:rsid w:val="006F12E5"/>
    <w:rPr>
      <w:rFonts w:ascii="Calibri" w:eastAsia="Times New Roman" w:hAnsi="Calibri" w:cs="Times New Roman"/>
    </w:rPr>
  </w:style>
  <w:style w:type="paragraph" w:styleId="FootnoteText">
    <w:name w:val="footnote text"/>
    <w:aliases w:val="Footnote Text Char1,fn Char1,ADB Char1,single space Char,footnote text Char Char,Footnote Text Char Char,fn Char Char,ADB Char Char,single space Char Char Char,Fußnotentextf Char,single space Char  Char"/>
    <w:basedOn w:val="Normal"/>
    <w:link w:val="FootnoteTextChar"/>
    <w:uiPriority w:val="99"/>
    <w:qFormat/>
    <w:rsid w:val="006F12E5"/>
    <w:pPr>
      <w:tabs>
        <w:tab w:val="left" w:pos="360"/>
      </w:tabs>
      <w:spacing w:after="0" w:line="240" w:lineRule="auto"/>
      <w:ind w:left="360" w:hanging="360"/>
      <w:jc w:val="both"/>
    </w:pPr>
    <w:rPr>
      <w:rFonts w:ascii="Times New Roman" w:hAnsi="Times New Roman"/>
      <w:sz w:val="20"/>
      <w:szCs w:val="20"/>
      <w:lang w:val="x-none" w:eastAsia="x-none"/>
    </w:rPr>
  </w:style>
  <w:style w:type="character" w:customStyle="1" w:styleId="FootnoteTextChar">
    <w:name w:val="Footnote Text Char"/>
    <w:aliases w:val="Footnote Text Char1 Char,fn Char1 Char,ADB Char1 Char,single space Char Char,footnote text Char Char Char,Footnote Text Char Char Char,fn Char Char Char,ADB Char Char Char,single space Char Char Char Char,Fußnotentextf Char Char"/>
    <w:basedOn w:val="DefaultParagraphFont"/>
    <w:link w:val="FootnoteText"/>
    <w:uiPriority w:val="99"/>
    <w:qFormat/>
    <w:rsid w:val="006F12E5"/>
    <w:rPr>
      <w:rFonts w:ascii="Times New Roman" w:eastAsia="Times New Roman" w:hAnsi="Times New Roman" w:cs="Times New Roman"/>
      <w:sz w:val="20"/>
      <w:szCs w:val="20"/>
      <w:lang w:val="x-none" w:eastAsia="x-none"/>
    </w:rPr>
  </w:style>
  <w:style w:type="character" w:styleId="FootnoteReference">
    <w:name w:val="footnote reference"/>
    <w:uiPriority w:val="99"/>
    <w:qFormat/>
    <w:rsid w:val="006F12E5"/>
    <w:rPr>
      <w:vertAlign w:val="superscript"/>
    </w:rPr>
  </w:style>
  <w:style w:type="character" w:customStyle="1" w:styleId="UnresolvedMention1">
    <w:name w:val="Unresolved Mention1"/>
    <w:basedOn w:val="DefaultParagraphFont"/>
    <w:uiPriority w:val="99"/>
    <w:semiHidden/>
    <w:unhideWhenUsed/>
    <w:rsid w:val="00EB439F"/>
    <w:rPr>
      <w:color w:val="605E5C"/>
      <w:shd w:val="clear" w:color="auto" w:fill="E1DFDD"/>
    </w:rPr>
  </w:style>
  <w:style w:type="paragraph" w:styleId="NormalWeb">
    <w:name w:val="Normal (Web)"/>
    <w:basedOn w:val="Normal"/>
    <w:uiPriority w:val="99"/>
    <w:semiHidden/>
    <w:unhideWhenUsed/>
    <w:rsid w:val="00A03599"/>
    <w:pPr>
      <w:spacing w:before="100" w:beforeAutospacing="1" w:after="100" w:afterAutospacing="1" w:line="240" w:lineRule="auto"/>
    </w:pPr>
    <w:rPr>
      <w:rFonts w:ascii="Times New Roman" w:hAnsi="Times New Roman"/>
      <w:sz w:val="24"/>
      <w:szCs w:val="24"/>
    </w:rPr>
  </w:style>
  <w:style w:type="paragraph" w:styleId="Revision">
    <w:name w:val="Revision"/>
    <w:hidden/>
    <w:uiPriority w:val="99"/>
    <w:semiHidden/>
    <w:rsid w:val="00FE3568"/>
    <w:pPr>
      <w:spacing w:after="0" w:line="240" w:lineRule="auto"/>
    </w:pPr>
    <w:rPr>
      <w:rFonts w:ascii="Calibri" w:eastAsia="Times New Roman" w:hAnsi="Calibri" w:cs="Times New Roman"/>
    </w:rPr>
  </w:style>
  <w:style w:type="character" w:styleId="CommentReference">
    <w:name w:val="annotation reference"/>
    <w:basedOn w:val="DefaultParagraphFont"/>
    <w:uiPriority w:val="99"/>
    <w:semiHidden/>
    <w:unhideWhenUsed/>
    <w:rsid w:val="00502315"/>
    <w:rPr>
      <w:sz w:val="16"/>
      <w:szCs w:val="16"/>
    </w:rPr>
  </w:style>
  <w:style w:type="paragraph" w:styleId="CommentText">
    <w:name w:val="annotation text"/>
    <w:basedOn w:val="Normal"/>
    <w:link w:val="CommentTextChar"/>
    <w:uiPriority w:val="99"/>
    <w:unhideWhenUsed/>
    <w:rsid w:val="00502315"/>
    <w:pPr>
      <w:spacing w:line="240" w:lineRule="auto"/>
    </w:pPr>
    <w:rPr>
      <w:sz w:val="20"/>
      <w:szCs w:val="20"/>
    </w:rPr>
  </w:style>
  <w:style w:type="character" w:customStyle="1" w:styleId="CommentTextChar">
    <w:name w:val="Comment Text Char"/>
    <w:basedOn w:val="DefaultParagraphFont"/>
    <w:link w:val="CommentText"/>
    <w:uiPriority w:val="99"/>
    <w:rsid w:val="0050231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02315"/>
    <w:rPr>
      <w:b/>
      <w:bCs/>
    </w:rPr>
  </w:style>
  <w:style w:type="character" w:customStyle="1" w:styleId="CommentSubjectChar">
    <w:name w:val="Comment Subject Char"/>
    <w:basedOn w:val="CommentTextChar"/>
    <w:link w:val="CommentSubject"/>
    <w:uiPriority w:val="99"/>
    <w:semiHidden/>
    <w:rsid w:val="00502315"/>
    <w:rPr>
      <w:rFonts w:ascii="Calibri" w:eastAsia="Times New Roman" w:hAnsi="Calibri" w:cs="Times New Roman"/>
      <w:b/>
      <w:bCs/>
      <w:sz w:val="20"/>
      <w:szCs w:val="20"/>
    </w:rPr>
  </w:style>
  <w:style w:type="paragraph" w:styleId="HTMLPreformatted">
    <w:name w:val="HTML Preformatted"/>
    <w:basedOn w:val="Normal"/>
    <w:link w:val="HTMLPreformattedChar"/>
    <w:uiPriority w:val="99"/>
    <w:semiHidden/>
    <w:unhideWhenUsed/>
    <w:rsid w:val="00E4461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44610"/>
    <w:rPr>
      <w:rFonts w:ascii="Consolas" w:eastAsia="Times New Roman" w:hAnsi="Consolas" w:cs="Times New Roman"/>
      <w:sz w:val="20"/>
      <w:szCs w:val="20"/>
    </w:rPr>
  </w:style>
  <w:style w:type="table" w:styleId="GridTable1Light">
    <w:name w:val="Grid Table 1 Light"/>
    <w:basedOn w:val="TableNormal"/>
    <w:uiPriority w:val="46"/>
    <w:rsid w:val="003E01A2"/>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AC131A"/>
    <w:rPr>
      <w:color w:val="605E5C"/>
      <w:shd w:val="clear" w:color="auto" w:fill="E1DFDD"/>
    </w:rPr>
  </w:style>
  <w:style w:type="character" w:customStyle="1" w:styleId="Heading1Char">
    <w:name w:val="Heading 1 Char"/>
    <w:basedOn w:val="DefaultParagraphFont"/>
    <w:link w:val="Heading1"/>
    <w:uiPriority w:val="9"/>
    <w:rsid w:val="00941441"/>
    <w:rPr>
      <w:rFonts w:asciiTheme="majorHAnsi" w:eastAsiaTheme="majorEastAsia" w:hAnsiTheme="majorHAnsi" w:cstheme="majorBidi"/>
      <w:color w:val="2F5496" w:themeColor="accent1" w:themeShade="BF"/>
      <w:sz w:val="40"/>
      <w:szCs w:val="4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630198">
      <w:bodyDiv w:val="1"/>
      <w:marLeft w:val="0"/>
      <w:marRight w:val="0"/>
      <w:marTop w:val="0"/>
      <w:marBottom w:val="0"/>
      <w:divBdr>
        <w:top w:val="none" w:sz="0" w:space="0" w:color="auto"/>
        <w:left w:val="none" w:sz="0" w:space="0" w:color="auto"/>
        <w:bottom w:val="none" w:sz="0" w:space="0" w:color="auto"/>
        <w:right w:val="none" w:sz="0" w:space="0" w:color="auto"/>
      </w:divBdr>
    </w:div>
    <w:div w:id="1125345565">
      <w:bodyDiv w:val="1"/>
      <w:marLeft w:val="0"/>
      <w:marRight w:val="0"/>
      <w:marTop w:val="0"/>
      <w:marBottom w:val="0"/>
      <w:divBdr>
        <w:top w:val="none" w:sz="0" w:space="0" w:color="auto"/>
        <w:left w:val="none" w:sz="0" w:space="0" w:color="auto"/>
        <w:bottom w:val="none" w:sz="0" w:space="0" w:color="auto"/>
        <w:right w:val="none" w:sz="0" w:space="0" w:color="auto"/>
      </w:divBdr>
    </w:div>
    <w:div w:id="193084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ng.buiquang@wwf.org.v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vietnam.panda.org" TargetMode="External"/><Relationship Id="rId2" Type="http://schemas.openxmlformats.org/officeDocument/2006/relationships/hyperlink" Target="mailto:wwfvietnam@wwf.org.vn" TargetMode="External"/><Relationship Id="rId1" Type="http://schemas.openxmlformats.org/officeDocument/2006/relationships/image" Target="media/image1.jpeg"/><Relationship Id="rId5" Type="http://schemas.openxmlformats.org/officeDocument/2006/relationships/hyperlink" Target="http://www.vietnam.panda.org" TargetMode="External"/><Relationship Id="rId4" Type="http://schemas.openxmlformats.org/officeDocument/2006/relationships/hyperlink" Target="mailto:wwfvietnam@wwf.org.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C6659-E3DB-459F-A7F1-E6EE18BBB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3854</Words>
  <Characters>21968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binh.vuthanh</dc:creator>
  <cp:keywords/>
  <dc:description/>
  <cp:lastModifiedBy>Dung Bui Quang</cp:lastModifiedBy>
  <cp:revision>15</cp:revision>
  <cp:lastPrinted>2026-05-08T11:35:00Z</cp:lastPrinted>
  <dcterms:created xsi:type="dcterms:W3CDTF">2026-06-05T07:03:00Z</dcterms:created>
  <dcterms:modified xsi:type="dcterms:W3CDTF">2026-06-05T08:40:00Z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330a247aaae1142699ea2d2fa2c462cb96a19d1b1502a4094dfb278900a79393</vt:lpwstr>
  </property>
</Properties>
</file>